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330330" w14:textId="77777777" w:rsidR="00256FDA" w:rsidRDefault="00256FDA" w:rsidP="00256FDA">
      <w:pPr>
        <w:spacing w:before="0"/>
        <w:rPr>
          <w:noProof/>
          <w:sz w:val="32"/>
          <w:szCs w:val="32"/>
        </w:rPr>
      </w:pPr>
      <w:r>
        <w:rPr>
          <w:noProof/>
          <w:sz w:val="32"/>
          <w:szCs w:val="32"/>
        </w:rPr>
        <w:t>Cheering for Brittany</w:t>
      </w:r>
    </w:p>
    <w:p w14:paraId="780DFD8F" w14:textId="77777777" w:rsidR="00256FDA" w:rsidRDefault="00256FDA" w:rsidP="00256FDA">
      <w:pPr>
        <w:spacing w:before="0"/>
        <w:rPr>
          <w:noProof/>
        </w:rPr>
      </w:pPr>
      <w:r>
        <w:rPr>
          <w:noProof/>
        </w:rPr>
        <w:t>Inspired by a Captioned Image</w:t>
      </w:r>
    </w:p>
    <w:p w14:paraId="4BC54ED6" w14:textId="77777777" w:rsidR="00256FDA" w:rsidRDefault="00256FDA" w:rsidP="00256FDA">
      <w:pPr>
        <w:spacing w:before="0"/>
        <w:rPr>
          <w:noProof/>
        </w:rPr>
      </w:pPr>
      <w:r>
        <w:rPr>
          <w:noProof/>
        </w:rPr>
        <w:t>By Maryanne Peters</w:t>
      </w:r>
    </w:p>
    <w:p w14:paraId="6B6E3331" w14:textId="77777777" w:rsidR="00256FDA" w:rsidRDefault="00256FDA" w:rsidP="00256FDA">
      <w:pPr>
        <w:spacing w:before="0"/>
        <w:rPr>
          <w:noProof/>
        </w:rPr>
      </w:pPr>
    </w:p>
    <w:p w14:paraId="7DAEDBA1" w14:textId="171E726E" w:rsidR="00256FDA" w:rsidRDefault="00256FDA" w:rsidP="00256FDA">
      <w:pPr>
        <w:spacing w:before="0"/>
      </w:pPr>
      <w:r>
        <w:rPr>
          <w:noProof/>
        </w:rPr>
        <w:drawing>
          <wp:inline distT="0" distB="0" distL="0" distR="0" wp14:anchorId="53ACBF26" wp14:editId="03CE2999">
            <wp:extent cx="5943600" cy="3952875"/>
            <wp:effectExtent l="0" t="0" r="0" b="9525"/>
            <wp:docPr id="3" name="Picture 3" descr="https://4.bp.blogspot.com/-UrxjW-FxM4M/XJO5ItNoRDI/AAAAAAAAMGI/oRL9YodWobYZ_rH3REbu4IXaf186UUZwgCLcBGAs/s640/Like%2Bthe%2BRest%2Bof%2BUs%2BRequ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UrxjW-FxM4M/XJO5ItNoRDI/AAAAAAAAMGI/oRL9YodWobYZ_rH3REbu4IXaf186UUZwgCLcBGAs/s640/Like%2Bthe%2BRest%2Bof%2BUs%2BReques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52875"/>
                    </a:xfrm>
                    <a:prstGeom prst="rect">
                      <a:avLst/>
                    </a:prstGeom>
                    <a:noFill/>
                    <a:ln>
                      <a:noFill/>
                    </a:ln>
                  </pic:spPr>
                </pic:pic>
              </a:graphicData>
            </a:graphic>
          </wp:inline>
        </w:drawing>
      </w:r>
    </w:p>
    <w:p w14:paraId="382CA101" w14:textId="77777777" w:rsidR="00256FDA" w:rsidRDefault="00256FDA" w:rsidP="00256FDA">
      <w:pPr>
        <w:spacing w:before="0"/>
      </w:pPr>
    </w:p>
    <w:p w14:paraId="23298466" w14:textId="77777777" w:rsidR="00256FDA" w:rsidRDefault="00256FDA" w:rsidP="00256FDA">
      <w:pPr>
        <w:spacing w:before="0"/>
      </w:pPr>
      <w:r>
        <w:t>I now understand myself.  I found myself completely by accident.  I hid the real me for years.</w:t>
      </w:r>
    </w:p>
    <w:p w14:paraId="0AC8F927" w14:textId="77777777" w:rsidR="00256FDA" w:rsidRDefault="00256FDA" w:rsidP="00256FDA">
      <w:pPr>
        <w:spacing w:before="0"/>
      </w:pPr>
    </w:p>
    <w:p w14:paraId="5B0AF434" w14:textId="77777777" w:rsidR="00256FDA" w:rsidRDefault="00256FDA" w:rsidP="00256FDA">
      <w:pPr>
        <w:spacing w:before="0"/>
      </w:pPr>
      <w:r>
        <w:t>Maybe that essay was a call for help?  It was full of the most hateful things.  I deserved punishment.  At the time I thought that three months on the cheer squad was just the worst thing that could happen.  I really thought that it was, before I understood.  It was an attack on my masculinity, but as it turns out, that masculinity as wafer thin.</w:t>
      </w:r>
    </w:p>
    <w:p w14:paraId="4E476115" w14:textId="77777777" w:rsidR="00256FDA" w:rsidRDefault="00256FDA" w:rsidP="00256FDA">
      <w:pPr>
        <w:spacing w:before="0"/>
      </w:pPr>
    </w:p>
    <w:p w14:paraId="23643594" w14:textId="77777777" w:rsidR="00256FDA" w:rsidRDefault="00256FDA" w:rsidP="00256FDA">
      <w:pPr>
        <w:spacing w:before="0"/>
      </w:pPr>
      <w:r>
        <w:t>I could have done my time as the only guy on the squad by being the only guy on the squad, but cheering is a team thing.  Somehow when I put on the skirt and the wig it just made more sense.  I was already in the squad, so would be getting a hard time from the guys, but dressed like the rest people would say: “Wait a minute, which one of those cheerleaders is Ben?”</w:t>
      </w:r>
    </w:p>
    <w:p w14:paraId="5668252A" w14:textId="77777777" w:rsidR="00256FDA" w:rsidRDefault="00256FDA" w:rsidP="00256FDA">
      <w:pPr>
        <w:spacing w:before="0"/>
      </w:pPr>
    </w:p>
    <w:p w14:paraId="74669126" w14:textId="77777777" w:rsidR="00256FDA" w:rsidRDefault="00256FDA" w:rsidP="00256FDA">
      <w:pPr>
        <w:spacing w:before="0"/>
      </w:pPr>
      <w:r>
        <w:t>I was good.  I had the right shape, with good legs.  The only problems I had were the hair, and the crotch.  Fortunately, Katie had both of those things covered.</w:t>
      </w:r>
    </w:p>
    <w:p w14:paraId="1DDB574B" w14:textId="77777777" w:rsidR="00256FDA" w:rsidRDefault="00256FDA" w:rsidP="00256FDA">
      <w:pPr>
        <w:spacing w:before="0"/>
      </w:pPr>
    </w:p>
    <w:p w14:paraId="02B08EB9" w14:textId="77777777" w:rsidR="00256FDA" w:rsidRDefault="00256FDA" w:rsidP="00256FDA">
      <w:pPr>
        <w:spacing w:before="0"/>
      </w:pPr>
      <w:r>
        <w:t xml:space="preserve">A wig does not work for very active cheers.  Plenty have tried it.  I had enough hair to anchor good quality extensions.  Katie’s family are super rich, so she paid.  Bingo, I had long beautiful hair.  When you </w:t>
      </w:r>
      <w:r>
        <w:lastRenderedPageBreak/>
        <w:t>have hair like that, it is hard to be Ben.  Even in jeans and a T-shirt, with that long hair down my back, or tied up in a high ponytail, I did not look like a Ben.</w:t>
      </w:r>
    </w:p>
    <w:p w14:paraId="4A6004B5" w14:textId="77777777" w:rsidR="00256FDA" w:rsidRDefault="00256FDA" w:rsidP="00256FDA">
      <w:pPr>
        <w:spacing w:before="0"/>
      </w:pPr>
    </w:p>
    <w:p w14:paraId="60A161C1" w14:textId="77777777" w:rsidR="00256FDA" w:rsidRDefault="00256FDA" w:rsidP="00256FDA">
      <w:pPr>
        <w:spacing w:before="0"/>
      </w:pPr>
      <w:r>
        <w:t>I had to look after it.  Extensions need care.  Washing and brushing.  Keep my hair clean and shiny.  Check it in the mirror as I walk past.  Guys look at you differently when you have girl’s hair.</w:t>
      </w:r>
    </w:p>
    <w:p w14:paraId="2A301D54" w14:textId="77777777" w:rsidR="00256FDA" w:rsidRDefault="00256FDA" w:rsidP="00256FDA">
      <w:pPr>
        <w:spacing w:before="0"/>
      </w:pPr>
    </w:p>
    <w:p w14:paraId="12E1EECB" w14:textId="77777777" w:rsidR="00256FDA" w:rsidRDefault="00256FDA" w:rsidP="00256FDA">
      <w:pPr>
        <w:spacing w:before="0"/>
      </w:pPr>
      <w:r>
        <w:t xml:space="preserve">When you are cheering you need to work on your face too.  A guy does not wear makeup, but a cheerleader does.  You can take it off afterwards, but not the shaped eyebrows and the tinted eyelashes.  They are still there in the morning, along with the hair.  You </w:t>
      </w:r>
      <w:proofErr w:type="gramStart"/>
      <w:r>
        <w:t>have to</w:t>
      </w:r>
      <w:proofErr w:type="gramEnd"/>
      <w:r>
        <w:t xml:space="preserve"> forgive a little lipstick, even during class.  The look just seems right.</w:t>
      </w:r>
    </w:p>
    <w:p w14:paraId="00929BF8" w14:textId="77777777" w:rsidR="00256FDA" w:rsidRDefault="00256FDA" w:rsidP="00256FDA">
      <w:pPr>
        <w:spacing w:before="0"/>
      </w:pPr>
    </w:p>
    <w:p w14:paraId="137631BE" w14:textId="77777777" w:rsidR="00256FDA" w:rsidRDefault="00256FDA" w:rsidP="00256FDA">
      <w:pPr>
        <w:spacing w:before="0"/>
      </w:pPr>
      <w:r>
        <w:t xml:space="preserve">Katie’s family has money because her father is a very successful plastic surgeon.  He is very protective of Katie and did not like the idea of a boy on cheer squad, much less a boy turning up at his place for a cheer squad sleepover.  When Katie said that I had a problem with some of the high kicks and stretches, she said that he could fix it for me. </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8"/>
        <w:gridCol w:w="3886"/>
      </w:tblGrid>
      <w:tr w:rsidR="00256FDA" w14:paraId="201D19A7" w14:textId="77777777" w:rsidTr="00256FDA">
        <w:tc>
          <w:tcPr>
            <w:tcW w:w="5618" w:type="dxa"/>
          </w:tcPr>
          <w:p w14:paraId="385F05CA" w14:textId="77777777" w:rsidR="00256FDA" w:rsidRDefault="00256FDA" w:rsidP="00256FDA">
            <w:pPr>
              <w:spacing w:before="0"/>
            </w:pPr>
          </w:p>
          <w:p w14:paraId="306DEB77" w14:textId="77777777" w:rsidR="00256FDA" w:rsidRDefault="00256FDA" w:rsidP="00256FDA">
            <w:pPr>
              <w:spacing w:before="0"/>
            </w:pPr>
            <w:r>
              <w:t>The problem is that the moves mean exposing your crotch.  I don’t have to explain the problem – I can show you the problem.  How can you do this with your nuts popping out of your shorts – right?</w:t>
            </w:r>
          </w:p>
          <w:p w14:paraId="03EF048F" w14:textId="77777777" w:rsidR="00256FDA" w:rsidRDefault="00256FDA" w:rsidP="00256FDA">
            <w:pPr>
              <w:spacing w:before="0"/>
            </w:pPr>
          </w:p>
          <w:p w14:paraId="038E8AA4" w14:textId="77777777" w:rsidR="00256FDA" w:rsidRDefault="00256FDA" w:rsidP="00256FDA">
            <w:pPr>
              <w:spacing w:before="0"/>
            </w:pPr>
            <w:r>
              <w:t xml:space="preserve">So, Katie’s Dad said that he could do a procedure to just tuck away </w:t>
            </w:r>
            <w:proofErr w:type="gramStart"/>
            <w:r>
              <w:t>all of</w:t>
            </w:r>
            <w:proofErr w:type="gramEnd"/>
            <w:r>
              <w:t xml:space="preserve"> my junk and give me the confidence to do the high kicks.  Nothing permanent, but surgical.  I would be effectively without a dick for as long as I was on the cheer squad.  I think that suited him too.  He felt happier that the only boy on the squad would be dickless for the season.</w:t>
            </w:r>
          </w:p>
          <w:p w14:paraId="0E695AE5" w14:textId="77777777" w:rsidR="00256FDA" w:rsidRDefault="00256FDA" w:rsidP="00256FDA">
            <w:pPr>
              <w:spacing w:before="0"/>
            </w:pPr>
          </w:p>
          <w:p w14:paraId="7AD0C832" w14:textId="77777777" w:rsidR="00256FDA" w:rsidRDefault="00256FDA" w:rsidP="00256FDA">
            <w:pPr>
              <w:spacing w:before="0"/>
            </w:pPr>
            <w:r>
              <w:t>My parents had enough of a problem with the hair and the eyebrows, but they were very unhappy about somebody playing around with their little boy’s dick.  But I was all for it.  I said that it would be more embarrassing to have my bits pop out in the middle of a performance in front of the entire town.  My Dad could see that.  Better to have his son invisible as one of the girls than that.</w:t>
            </w:r>
          </w:p>
          <w:p w14:paraId="369D3188" w14:textId="77777777" w:rsidR="00256FDA" w:rsidRDefault="00256FDA" w:rsidP="00256FDA">
            <w:pPr>
              <w:spacing w:before="0"/>
            </w:pPr>
          </w:p>
          <w:p w14:paraId="4782028D" w14:textId="77777777" w:rsidR="00256FDA" w:rsidRDefault="00256FDA" w:rsidP="00256FDA">
            <w:pPr>
              <w:spacing w:before="0"/>
            </w:pPr>
            <w:proofErr w:type="gramStart"/>
            <w:r>
              <w:t>So</w:t>
            </w:r>
            <w:proofErr w:type="gramEnd"/>
            <w:r>
              <w:t xml:space="preserve"> I went into Katie’s Dad’s Clinic and I had the job done on me.  After that it was sitting down to pee and wiping with a tissue, and wearing skimpy little panties instead of boxer shorts, for as long as I am on the cheer squad.</w:t>
            </w:r>
          </w:p>
        </w:tc>
        <w:tc>
          <w:tcPr>
            <w:tcW w:w="3879" w:type="dxa"/>
            <w:hideMark/>
          </w:tcPr>
          <w:p w14:paraId="61A8B463" w14:textId="5339CDA8" w:rsidR="00256FDA" w:rsidRDefault="00256FDA" w:rsidP="00256FDA">
            <w:pPr>
              <w:spacing w:before="0"/>
            </w:pPr>
            <w:r>
              <w:rPr>
                <w:noProof/>
              </w:rPr>
              <w:drawing>
                <wp:inline distT="0" distB="0" distL="0" distR="0" wp14:anchorId="252E00A1" wp14:editId="083ACF92">
                  <wp:extent cx="2330450" cy="4255135"/>
                  <wp:effectExtent l="0" t="0" r="0" b="0"/>
                  <wp:docPr id="2" name="Picture 2" descr="Image result for cheer high k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eer high kick"/>
                          <pic:cNvPicPr>
                            <a:picLocks noChangeAspect="1" noChangeArrowheads="1"/>
                          </pic:cNvPicPr>
                        </pic:nvPicPr>
                        <pic:blipFill>
                          <a:blip r:embed="rId9">
                            <a:extLst>
                              <a:ext uri="{28A0092B-C50C-407E-A947-70E740481C1C}">
                                <a14:useLocalDpi xmlns:a14="http://schemas.microsoft.com/office/drawing/2010/main" val="0"/>
                              </a:ext>
                            </a:extLst>
                          </a:blip>
                          <a:srcRect l="32799" r="24734" b="11008"/>
                          <a:stretch>
                            <a:fillRect/>
                          </a:stretch>
                        </pic:blipFill>
                        <pic:spPr bwMode="auto">
                          <a:xfrm>
                            <a:off x="0" y="0"/>
                            <a:ext cx="2330450" cy="4255135"/>
                          </a:xfrm>
                          <a:prstGeom prst="rect">
                            <a:avLst/>
                          </a:prstGeom>
                          <a:noFill/>
                          <a:ln>
                            <a:noFill/>
                          </a:ln>
                        </pic:spPr>
                      </pic:pic>
                    </a:graphicData>
                  </a:graphic>
                </wp:inline>
              </w:drawing>
            </w:r>
          </w:p>
        </w:tc>
      </w:tr>
    </w:tbl>
    <w:p w14:paraId="176DCD6C" w14:textId="77777777" w:rsidR="00256FDA" w:rsidRDefault="00256FDA" w:rsidP="00256FDA">
      <w:pPr>
        <w:spacing w:before="0"/>
      </w:pPr>
    </w:p>
    <w:p w14:paraId="6A6E7316" w14:textId="77777777" w:rsidR="00256FDA" w:rsidRDefault="00256FDA" w:rsidP="00256FDA">
      <w:pPr>
        <w:spacing w:before="0"/>
      </w:pPr>
      <w:r>
        <w:t>But as I said, I found myself.  Katie’s dad showed me who I really was.</w:t>
      </w:r>
    </w:p>
    <w:p w14:paraId="2A41FE71" w14:textId="77777777" w:rsidR="00256FDA" w:rsidRDefault="00256FDA" w:rsidP="00256FDA">
      <w:pPr>
        <w:spacing w:before="0"/>
      </w:pPr>
    </w:p>
    <w:p w14:paraId="40CAFAA9" w14:textId="77777777" w:rsidR="00256FDA" w:rsidRDefault="00256FDA" w:rsidP="00256FDA">
      <w:pPr>
        <w:spacing w:before="0"/>
      </w:pPr>
      <w:r>
        <w:lastRenderedPageBreak/>
        <w:t>He told me that he had given me some shots and some slow release chemicals had been planted into the site of the surgery.  He said that it was essential to keep my stitched back dick from stiffening, as that would be very painful for me.  The side effect of the drugs would be “female secondary sex characteristics”.  They did not appear straight away.  Not for a couple of weeks anyway.  When they did, I guess that I should have been shocked, maybe even revolted but what I saw, but I just loved it.  I loved the little tits and the rosy nipples.  They just seemed so perfect.</w:t>
      </w:r>
    </w:p>
    <w:p w14:paraId="45FEF56B" w14:textId="77777777" w:rsidR="00256FDA" w:rsidRDefault="00256FDA" w:rsidP="00256FDA">
      <w:pPr>
        <w:spacing w:before="0"/>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3984"/>
      </w:tblGrid>
      <w:tr w:rsidR="00256FDA" w14:paraId="74AA0E75" w14:textId="77777777" w:rsidTr="00AD5DFB">
        <w:tc>
          <w:tcPr>
            <w:tcW w:w="4675" w:type="dxa"/>
            <w:hideMark/>
          </w:tcPr>
          <w:p w14:paraId="6119E369" w14:textId="5C862354" w:rsidR="00256FDA" w:rsidRDefault="00256FDA" w:rsidP="00256FDA">
            <w:pPr>
              <w:spacing w:before="0"/>
            </w:pPr>
            <w:r>
              <w:rPr>
                <w:noProof/>
              </w:rPr>
              <w:drawing>
                <wp:inline distT="0" distB="0" distL="0" distR="0" wp14:anchorId="70DAE293" wp14:editId="04AF84CB">
                  <wp:extent cx="3267075" cy="4063365"/>
                  <wp:effectExtent l="0" t="0" r="9525" b="0"/>
                  <wp:docPr id="1" name="Picture 1" descr="https://4.bp.blogspot.com/-UrxjW-FxM4M/XJO5ItNoRDI/AAAAAAAAMGI/oRL9YodWobYZ_rH3REbu4IXaf186UUZwgCLcBGAs/s640/Like%2Bthe%2BRest%2Bof%2BUs%2BRequ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4.bp.blogspot.com/-UrxjW-FxM4M/XJO5ItNoRDI/AAAAAAAAMGI/oRL9YodWobYZ_rH3REbu4IXaf186UUZwgCLcBGAs/s640/Like%2Bthe%2BRest%2Bof%2BUs%2BRequest.jpg"/>
                          <pic:cNvPicPr>
                            <a:picLocks noChangeAspect="1" noChangeArrowheads="1"/>
                          </pic:cNvPicPr>
                        </pic:nvPicPr>
                        <pic:blipFill>
                          <a:blip r:embed="rId8">
                            <a:extLst>
                              <a:ext uri="{28A0092B-C50C-407E-A947-70E740481C1C}">
                                <a14:useLocalDpi xmlns:a14="http://schemas.microsoft.com/office/drawing/2010/main" val="0"/>
                              </a:ext>
                            </a:extLst>
                          </a:blip>
                          <a:srcRect l="46614"/>
                          <a:stretch>
                            <a:fillRect/>
                          </a:stretch>
                        </pic:blipFill>
                        <pic:spPr bwMode="auto">
                          <a:xfrm>
                            <a:off x="0" y="0"/>
                            <a:ext cx="3267075" cy="4063365"/>
                          </a:xfrm>
                          <a:prstGeom prst="rect">
                            <a:avLst/>
                          </a:prstGeom>
                          <a:noFill/>
                          <a:ln>
                            <a:noFill/>
                          </a:ln>
                        </pic:spPr>
                      </pic:pic>
                    </a:graphicData>
                  </a:graphic>
                </wp:inline>
              </w:drawing>
            </w:r>
          </w:p>
        </w:tc>
        <w:tc>
          <w:tcPr>
            <w:tcW w:w="4675" w:type="dxa"/>
          </w:tcPr>
          <w:p w14:paraId="39360F4F" w14:textId="77777777" w:rsidR="00256FDA" w:rsidRDefault="00256FDA" w:rsidP="00256FDA">
            <w:pPr>
              <w:spacing w:before="0"/>
            </w:pPr>
            <w:r>
              <w:t>Now when I stand in front of the mirror, I see the person that I was meant to be.  That is me on the left, with Katie on the right, my BFF.</w:t>
            </w:r>
          </w:p>
          <w:p w14:paraId="69F60D35" w14:textId="77777777" w:rsidR="00256FDA" w:rsidRDefault="00256FDA" w:rsidP="00256FDA">
            <w:pPr>
              <w:spacing w:before="0"/>
            </w:pPr>
          </w:p>
          <w:p w14:paraId="1F659D59" w14:textId="77777777" w:rsidR="00256FDA" w:rsidRDefault="00256FDA" w:rsidP="00256FDA">
            <w:pPr>
              <w:spacing w:before="0"/>
            </w:pPr>
            <w:r>
              <w:t xml:space="preserve"> Naked I have breasts and a lovely smooth crotch, but Katie’s dad has told me that he can give me a pussy too.  Katies is very keen for me to get one, so that we can prowl for guys together.  The thought of it sounds exciting.</w:t>
            </w:r>
          </w:p>
          <w:p w14:paraId="185212CF" w14:textId="77777777" w:rsidR="00256FDA" w:rsidRDefault="00256FDA" w:rsidP="00256FDA">
            <w:pPr>
              <w:spacing w:before="0"/>
            </w:pPr>
          </w:p>
          <w:p w14:paraId="1FA860E0" w14:textId="77777777" w:rsidR="00256FDA" w:rsidRDefault="00256FDA" w:rsidP="00256FDA">
            <w:pPr>
              <w:spacing w:before="0"/>
            </w:pPr>
            <w:r>
              <w:t xml:space="preserve">But anyway, my three months is up tomorrow, and I </w:t>
            </w:r>
            <w:proofErr w:type="gramStart"/>
            <w:r>
              <w:t>have to</w:t>
            </w:r>
            <w:proofErr w:type="gramEnd"/>
            <w:r>
              <w:t xml:space="preserve"> tell my parents that I have no intention of leaving the team – not just the cheer team but the girl team as well.</w:t>
            </w:r>
          </w:p>
          <w:p w14:paraId="19992467" w14:textId="77777777" w:rsidR="00256FDA" w:rsidRDefault="00256FDA" w:rsidP="00256FDA">
            <w:pPr>
              <w:spacing w:before="0"/>
            </w:pPr>
          </w:p>
          <w:p w14:paraId="231651A5" w14:textId="77777777" w:rsidR="00256FDA" w:rsidRDefault="00256FDA" w:rsidP="00256FDA">
            <w:pPr>
              <w:spacing w:before="0"/>
            </w:pPr>
            <w:r>
              <w:t>In the meantime, the other members of the cheer squad have put together a special cheer for me:</w:t>
            </w:r>
          </w:p>
          <w:p w14:paraId="2A46F2B2" w14:textId="77777777" w:rsidR="00256FDA" w:rsidRDefault="00256FDA" w:rsidP="00256FDA">
            <w:pPr>
              <w:spacing w:before="0"/>
            </w:pPr>
          </w:p>
          <w:p w14:paraId="7ED962A3" w14:textId="77777777" w:rsidR="00256FDA" w:rsidRDefault="00256FDA" w:rsidP="00256FDA">
            <w:pPr>
              <w:spacing w:before="0"/>
            </w:pPr>
            <w:r>
              <w:t>“Go Brittany Go.  Lose the balls and join the gals.  Go Brittany go.”</w:t>
            </w:r>
          </w:p>
        </w:tc>
      </w:tr>
    </w:tbl>
    <w:p w14:paraId="3AF99976" w14:textId="77777777" w:rsidR="00256FDA" w:rsidRDefault="00256FDA" w:rsidP="00256FDA">
      <w:pPr>
        <w:spacing w:before="0"/>
      </w:pPr>
    </w:p>
    <w:p w14:paraId="1481208E" w14:textId="77777777" w:rsidR="00256FDA" w:rsidRDefault="00256FDA" w:rsidP="00256FDA">
      <w:pPr>
        <w:spacing w:before="0"/>
      </w:pPr>
      <w:r>
        <w:t>The End</w:t>
      </w:r>
    </w:p>
    <w:p w14:paraId="38CAB583" w14:textId="77777777" w:rsidR="00256FDA" w:rsidRDefault="00256FDA" w:rsidP="00256FDA">
      <w:pPr>
        <w:spacing w:before="0"/>
      </w:pPr>
    </w:p>
    <w:p w14:paraId="33F3EAD4" w14:textId="03A05B39" w:rsidR="002924FA" w:rsidRDefault="002924FA" w:rsidP="00256FDA">
      <w:pPr>
        <w:pStyle w:val="Image"/>
        <w:spacing w:before="0" w:line="240" w:lineRule="auto"/>
        <w:jc w:val="left"/>
        <w:rPr>
          <w:rFonts w:eastAsia="Times New Roman" w:cstheme="minorHAnsi"/>
          <w:color w:val="000000"/>
          <w:lang w:eastAsia="en-NZ"/>
        </w:rPr>
      </w:pPr>
    </w:p>
    <w:p w14:paraId="39D85AE5" w14:textId="3C23DE14" w:rsidR="00256FDA" w:rsidRDefault="00256FDA" w:rsidP="00256FDA">
      <w:pPr>
        <w:pStyle w:val="Image"/>
        <w:spacing w:before="0" w:line="240" w:lineRule="auto"/>
        <w:jc w:val="left"/>
        <w:rPr>
          <w:rFonts w:eastAsia="Times New Roman" w:cstheme="minorHAnsi"/>
          <w:color w:val="000000"/>
          <w:lang w:eastAsia="en-NZ"/>
        </w:rPr>
      </w:pPr>
    </w:p>
    <w:p w14:paraId="470B8BC4" w14:textId="20FDCAA0" w:rsidR="00256FDA" w:rsidRDefault="00256FDA" w:rsidP="00256FDA">
      <w:pPr>
        <w:pStyle w:val="Image"/>
        <w:spacing w:before="0" w:line="240" w:lineRule="auto"/>
        <w:jc w:val="left"/>
        <w:rPr>
          <w:rFonts w:eastAsia="Times New Roman" w:cstheme="minorHAnsi"/>
          <w:color w:val="000000"/>
          <w:lang w:eastAsia="en-NZ"/>
        </w:rPr>
      </w:pPr>
    </w:p>
    <w:p w14:paraId="43532F98" w14:textId="6955C165" w:rsidR="00256FDA" w:rsidRDefault="00256FDA" w:rsidP="00256FDA">
      <w:pPr>
        <w:pStyle w:val="Image"/>
        <w:spacing w:before="0" w:line="240" w:lineRule="auto"/>
        <w:jc w:val="left"/>
        <w:rPr>
          <w:rFonts w:eastAsia="Times New Roman" w:cstheme="minorHAnsi"/>
          <w:color w:val="000000"/>
          <w:lang w:eastAsia="en-NZ"/>
        </w:rPr>
      </w:pPr>
    </w:p>
    <w:p w14:paraId="19E91E1B" w14:textId="1F34A031" w:rsidR="00256FDA" w:rsidRDefault="00256FDA" w:rsidP="00256FDA">
      <w:pPr>
        <w:pStyle w:val="Image"/>
        <w:spacing w:before="0" w:line="240" w:lineRule="auto"/>
        <w:jc w:val="left"/>
        <w:rPr>
          <w:rFonts w:eastAsia="Times New Roman" w:cstheme="minorHAnsi"/>
          <w:color w:val="000000"/>
          <w:lang w:eastAsia="en-NZ"/>
        </w:rPr>
      </w:pPr>
    </w:p>
    <w:p w14:paraId="40F23BFC" w14:textId="27F417A0" w:rsidR="00256FDA" w:rsidRDefault="00256FDA" w:rsidP="00256FDA">
      <w:pPr>
        <w:pStyle w:val="Image"/>
        <w:spacing w:before="0" w:line="240" w:lineRule="auto"/>
        <w:jc w:val="left"/>
        <w:rPr>
          <w:rFonts w:eastAsia="Times New Roman" w:cstheme="minorHAnsi"/>
          <w:color w:val="000000"/>
          <w:lang w:eastAsia="en-NZ"/>
        </w:rPr>
      </w:pPr>
    </w:p>
    <w:p w14:paraId="5A3B303D" w14:textId="2BB66935" w:rsidR="00256FDA" w:rsidRDefault="00256FDA" w:rsidP="00256FDA">
      <w:pPr>
        <w:pStyle w:val="Image"/>
        <w:spacing w:before="0" w:line="240" w:lineRule="auto"/>
        <w:jc w:val="left"/>
        <w:rPr>
          <w:rFonts w:eastAsia="Times New Roman" w:cstheme="minorHAnsi"/>
          <w:color w:val="000000"/>
          <w:lang w:eastAsia="en-NZ"/>
        </w:rPr>
      </w:pPr>
    </w:p>
    <w:p w14:paraId="0FEECFF4" w14:textId="57AC71DF" w:rsidR="00256FDA" w:rsidRDefault="00256FDA" w:rsidP="00256FDA">
      <w:pPr>
        <w:pStyle w:val="Image"/>
        <w:spacing w:before="0" w:line="240" w:lineRule="auto"/>
        <w:jc w:val="left"/>
        <w:rPr>
          <w:rFonts w:eastAsia="Times New Roman" w:cstheme="minorHAnsi"/>
          <w:color w:val="000000"/>
          <w:lang w:eastAsia="en-NZ"/>
        </w:rPr>
      </w:pPr>
    </w:p>
    <w:p w14:paraId="0D9954A0" w14:textId="4E504515" w:rsidR="00256FDA" w:rsidRDefault="00256FDA" w:rsidP="00256FDA">
      <w:pPr>
        <w:pStyle w:val="Image"/>
        <w:spacing w:before="0" w:line="240" w:lineRule="auto"/>
        <w:jc w:val="left"/>
        <w:rPr>
          <w:rFonts w:eastAsia="Times New Roman" w:cstheme="minorHAnsi"/>
          <w:color w:val="000000"/>
          <w:lang w:eastAsia="en-NZ"/>
        </w:rPr>
      </w:pPr>
    </w:p>
    <w:p w14:paraId="77EDF866" w14:textId="59E359F1" w:rsidR="00616AAB" w:rsidRDefault="00616AAB">
      <w:pPr>
        <w:spacing w:before="0" w:line="240" w:lineRule="auto"/>
        <w:rPr>
          <w:rFonts w:eastAsia="Times New Roman" w:cstheme="minorHAnsi"/>
          <w:color w:val="000000"/>
          <w:lang w:eastAsia="en-NZ"/>
        </w:rPr>
      </w:pPr>
      <w:r>
        <w:rPr>
          <w:rFonts w:eastAsia="Times New Roman" w:cstheme="minorHAnsi"/>
          <w:color w:val="000000"/>
          <w:lang w:eastAsia="en-NZ"/>
        </w:rP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4"/>
        <w:gridCol w:w="6696"/>
      </w:tblGrid>
      <w:tr w:rsidR="008A709C" w14:paraId="25B47EB9" w14:textId="77777777" w:rsidTr="00AD5DFB">
        <w:tc>
          <w:tcPr>
            <w:tcW w:w="3202" w:type="dxa"/>
          </w:tcPr>
          <w:p w14:paraId="471EF094" w14:textId="77777777" w:rsidR="0024582F" w:rsidRPr="0024582F" w:rsidRDefault="0024582F" w:rsidP="0024582F">
            <w:pPr>
              <w:spacing w:before="0" w:line="240" w:lineRule="auto"/>
              <w:rPr>
                <w:rFonts w:eastAsia="Times New Roman" w:cstheme="minorHAnsi"/>
                <w:color w:val="000000"/>
                <w:sz w:val="32"/>
                <w:szCs w:val="32"/>
                <w:lang w:eastAsia="en-NZ"/>
              </w:rPr>
            </w:pPr>
            <w:r w:rsidRPr="0024582F">
              <w:rPr>
                <w:rFonts w:eastAsia="Times New Roman" w:cstheme="minorHAnsi"/>
                <w:color w:val="000000"/>
                <w:sz w:val="32"/>
                <w:szCs w:val="32"/>
                <w:lang w:eastAsia="en-NZ"/>
              </w:rPr>
              <w:lastRenderedPageBreak/>
              <w:t>Fundraising</w:t>
            </w:r>
          </w:p>
          <w:p w14:paraId="61310277" w14:textId="77777777" w:rsidR="0024582F" w:rsidRDefault="0024582F" w:rsidP="0024582F">
            <w:pPr>
              <w:spacing w:before="0"/>
              <w:rPr>
                <w:noProof/>
              </w:rPr>
            </w:pPr>
            <w:r>
              <w:rPr>
                <w:noProof/>
              </w:rPr>
              <w:t>Inspired by a Captioned Image</w:t>
            </w:r>
          </w:p>
          <w:p w14:paraId="30387BF4" w14:textId="77777777" w:rsidR="0024582F" w:rsidRDefault="0024582F" w:rsidP="0024582F">
            <w:pPr>
              <w:spacing w:before="0"/>
              <w:rPr>
                <w:noProof/>
              </w:rPr>
            </w:pPr>
            <w:r>
              <w:rPr>
                <w:noProof/>
              </w:rPr>
              <w:t>By Maryanne Peters</w:t>
            </w:r>
          </w:p>
          <w:p w14:paraId="090029F9" w14:textId="77777777" w:rsidR="0024582F" w:rsidRDefault="0024582F" w:rsidP="0024582F">
            <w:pPr>
              <w:spacing w:before="0" w:line="240" w:lineRule="auto"/>
              <w:rPr>
                <w:rFonts w:eastAsia="Times New Roman" w:cstheme="minorHAnsi"/>
                <w:color w:val="000000"/>
                <w:lang w:eastAsia="en-NZ"/>
              </w:rPr>
            </w:pPr>
          </w:p>
          <w:p w14:paraId="0CB5E1C1" w14:textId="77777777" w:rsidR="0024582F" w:rsidRDefault="0024582F">
            <w:pPr>
              <w:spacing w:before="0" w:line="240" w:lineRule="auto"/>
              <w:rPr>
                <w:rFonts w:eastAsia="Times New Roman" w:cstheme="minorHAnsi"/>
                <w:color w:val="000000"/>
                <w:lang w:eastAsia="en-NZ"/>
              </w:rPr>
            </w:pPr>
          </w:p>
          <w:p w14:paraId="6CD28377" w14:textId="77777777" w:rsidR="00AD5DFB" w:rsidRDefault="0024582F">
            <w:pPr>
              <w:spacing w:before="0" w:line="240" w:lineRule="auto"/>
              <w:rPr>
                <w:rFonts w:eastAsia="Times New Roman" w:cstheme="minorHAnsi"/>
                <w:color w:val="000000"/>
                <w:lang w:eastAsia="en-NZ"/>
              </w:rPr>
            </w:pPr>
            <w:r>
              <w:rPr>
                <w:rFonts w:eastAsia="Times New Roman" w:cstheme="minorHAnsi"/>
                <w:color w:val="000000"/>
                <w:lang w:eastAsia="en-NZ"/>
              </w:rPr>
              <w:t>“</w:t>
            </w:r>
            <w:r w:rsidR="00AD5DFB">
              <w:rPr>
                <w:rFonts w:eastAsia="Times New Roman" w:cstheme="minorHAnsi"/>
                <w:color w:val="000000"/>
                <w:lang w:eastAsia="en-NZ"/>
              </w:rPr>
              <w:t>Dave, t</w:t>
            </w:r>
            <w:r>
              <w:rPr>
                <w:rFonts w:eastAsia="Times New Roman" w:cstheme="minorHAnsi"/>
                <w:color w:val="000000"/>
                <w:lang w:eastAsia="en-NZ"/>
              </w:rPr>
              <w:t xml:space="preserve">he key to winning is not just to look like a </w:t>
            </w:r>
            <w:r w:rsidR="00AD5DFB">
              <w:rPr>
                <w:rFonts w:eastAsia="Times New Roman" w:cstheme="minorHAnsi"/>
                <w:color w:val="000000"/>
                <w:lang w:eastAsia="en-NZ"/>
              </w:rPr>
              <w:t>woman but</w:t>
            </w:r>
            <w:r>
              <w:rPr>
                <w:rFonts w:eastAsia="Times New Roman" w:cstheme="minorHAnsi"/>
                <w:color w:val="000000"/>
                <w:lang w:eastAsia="en-NZ"/>
              </w:rPr>
              <w:t xml:space="preserve"> be like a woman”.  That </w:t>
            </w:r>
            <w:r w:rsidR="00AD5DFB">
              <w:rPr>
                <w:rFonts w:eastAsia="Times New Roman" w:cstheme="minorHAnsi"/>
                <w:color w:val="000000"/>
                <w:lang w:eastAsia="en-NZ"/>
              </w:rPr>
              <w:t xml:space="preserve">is what she said.  I got the new skateboard for entering, but if we </w:t>
            </w:r>
            <w:proofErr w:type="gramStart"/>
            <w:r w:rsidR="00AD5DFB">
              <w:rPr>
                <w:rFonts w:eastAsia="Times New Roman" w:cstheme="minorHAnsi"/>
                <w:color w:val="000000"/>
                <w:lang w:eastAsia="en-NZ"/>
              </w:rPr>
              <w:t>won</w:t>
            </w:r>
            <w:proofErr w:type="gramEnd"/>
            <w:r w:rsidR="00AD5DFB">
              <w:rPr>
                <w:rFonts w:eastAsia="Times New Roman" w:cstheme="minorHAnsi"/>
                <w:color w:val="000000"/>
                <w:lang w:eastAsia="en-NZ"/>
              </w:rPr>
              <w:t xml:space="preserve"> I was going to get the skateboard and cash as well.  And I was in desperate need of funds.</w:t>
            </w:r>
          </w:p>
          <w:p w14:paraId="1E6258F1" w14:textId="77777777" w:rsidR="00AD5DFB" w:rsidRDefault="00AD5DFB">
            <w:pPr>
              <w:spacing w:before="0" w:line="240" w:lineRule="auto"/>
              <w:rPr>
                <w:rFonts w:eastAsia="Times New Roman" w:cstheme="minorHAnsi"/>
                <w:color w:val="000000"/>
                <w:lang w:eastAsia="en-NZ"/>
              </w:rPr>
            </w:pPr>
          </w:p>
          <w:p w14:paraId="421040A4" w14:textId="15C23513" w:rsidR="00AD5DFB" w:rsidRDefault="00AD5DFB" w:rsidP="00AD5DFB">
            <w:pPr>
              <w:spacing w:before="0" w:line="240" w:lineRule="auto"/>
              <w:rPr>
                <w:rFonts w:eastAsia="Times New Roman" w:cstheme="minorHAnsi"/>
                <w:color w:val="000000"/>
                <w:lang w:eastAsia="en-NZ"/>
              </w:rPr>
            </w:pPr>
            <w:r>
              <w:rPr>
                <w:rFonts w:eastAsia="Times New Roman" w:cstheme="minorHAnsi"/>
                <w:color w:val="000000"/>
                <w:lang w:eastAsia="en-NZ"/>
              </w:rPr>
              <w:t>“That means you need to live as a woman in order to win this thing,” she said</w:t>
            </w:r>
            <w:r w:rsidR="008A709C">
              <w:rPr>
                <w:rFonts w:eastAsia="Times New Roman" w:cstheme="minorHAnsi"/>
                <w:color w:val="000000"/>
                <w:lang w:eastAsia="en-NZ"/>
              </w:rPr>
              <w:t>.</w:t>
            </w:r>
          </w:p>
        </w:tc>
        <w:tc>
          <w:tcPr>
            <w:tcW w:w="6438" w:type="dxa"/>
          </w:tcPr>
          <w:p w14:paraId="048CB97C" w14:textId="755887D4" w:rsidR="0024582F" w:rsidRDefault="0024582F">
            <w:pPr>
              <w:spacing w:before="0" w:line="240" w:lineRule="auto"/>
              <w:rPr>
                <w:rFonts w:eastAsia="Times New Roman" w:cstheme="minorHAnsi"/>
                <w:color w:val="000000"/>
                <w:lang w:eastAsia="en-NZ"/>
              </w:rPr>
            </w:pPr>
            <w:r>
              <w:rPr>
                <w:noProof/>
              </w:rPr>
              <w:drawing>
                <wp:inline distT="0" distB="0" distL="0" distR="0" wp14:anchorId="605FD7EF" wp14:editId="2BA5E155">
                  <wp:extent cx="4114165" cy="3174440"/>
                  <wp:effectExtent l="0" t="0" r="63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r="2544" b="6267"/>
                          <a:stretch/>
                        </pic:blipFill>
                        <pic:spPr bwMode="auto">
                          <a:xfrm>
                            <a:off x="0" y="0"/>
                            <a:ext cx="4186354" cy="32301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8EEE31B" w14:textId="77777777" w:rsidR="0024582F" w:rsidRDefault="0024582F">
      <w:pPr>
        <w:spacing w:before="0" w:line="240" w:lineRule="auto"/>
        <w:rPr>
          <w:rFonts w:eastAsia="Times New Roman" w:cstheme="minorHAnsi"/>
          <w:color w:val="000000"/>
          <w:lang w:eastAsia="en-NZ"/>
        </w:rPr>
      </w:pPr>
    </w:p>
    <w:p w14:paraId="36C11522" w14:textId="6E2494DA" w:rsidR="00256FDA" w:rsidRDefault="008A709C" w:rsidP="00256FDA">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She told him that everyone would be doing it, but he was not sure who else was in it.  They were all in his sister’s year.  He would be the youngest competitor.</w:t>
      </w:r>
    </w:p>
    <w:p w14:paraId="0C6F662F" w14:textId="28AFDDA3" w:rsidR="008A709C" w:rsidRDefault="008A709C" w:rsidP="00256FDA">
      <w:pPr>
        <w:pStyle w:val="Image"/>
        <w:spacing w:before="0" w:line="240" w:lineRule="auto"/>
        <w:jc w:val="left"/>
        <w:rPr>
          <w:rFonts w:eastAsia="Times New Roman" w:cstheme="minorHAnsi"/>
          <w:color w:val="000000"/>
          <w:lang w:eastAsia="en-NZ"/>
        </w:rPr>
      </w:pPr>
    </w:p>
    <w:p w14:paraId="7DD67168" w14:textId="4BAB4C4A" w:rsidR="008A709C" w:rsidRDefault="008A709C" w:rsidP="00256FDA">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His sister did all that she could to bring out his feminine side, by involving him in girly things with her friends, but it all went over Dave’s head.  He was just thinking about the skateboard and the cash.</w:t>
      </w:r>
    </w:p>
    <w:p w14:paraId="059AA35B" w14:textId="18797FD3" w:rsidR="008A709C" w:rsidRDefault="008A709C" w:rsidP="00256FDA">
      <w:pPr>
        <w:pStyle w:val="Image"/>
        <w:spacing w:before="0" w:line="240" w:lineRule="auto"/>
        <w:jc w:val="left"/>
        <w:rPr>
          <w:rFonts w:eastAsia="Times New Roman" w:cstheme="minorHAnsi"/>
          <w:color w:val="000000"/>
          <w:lang w:eastAsia="en-NZ"/>
        </w:rPr>
      </w:pPr>
    </w:p>
    <w:p w14:paraId="66DDEE9E" w14:textId="77777777" w:rsidR="008A709C" w:rsidRDefault="008A709C" w:rsidP="00256FDA">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 xml:space="preserve">But it was trying on the dress outfit with the corset that changed everything.  When It tightened around his midriff and pushed up, the inserts in the bra cups seemed to become his wobbling flesh, and the smooth belly and wide hips came into view with his hand resting on them, Dave felt that his body had been transformed. </w:t>
      </w:r>
    </w:p>
    <w:p w14:paraId="1423EA46" w14:textId="77777777" w:rsidR="008A709C" w:rsidRDefault="008A709C" w:rsidP="00256FDA">
      <w:pPr>
        <w:pStyle w:val="Image"/>
        <w:spacing w:before="0" w:line="240" w:lineRule="auto"/>
        <w:jc w:val="left"/>
        <w:rPr>
          <w:rFonts w:eastAsia="Times New Roman" w:cstheme="minorHAnsi"/>
          <w:color w:val="000000"/>
          <w:lang w:eastAsia="en-NZ"/>
        </w:rPr>
      </w:pPr>
    </w:p>
    <w:p w14:paraId="36D60A29" w14:textId="77777777" w:rsidR="00B677BA" w:rsidRDefault="008A709C" w:rsidP="00256FDA">
      <w:pPr>
        <w:pStyle w:val="Image"/>
        <w:spacing w:before="0" w:line="240" w:lineRule="auto"/>
        <w:jc w:val="left"/>
        <w:rPr>
          <w:rFonts w:eastAsia="Times New Roman" w:cstheme="minorHAnsi"/>
          <w:color w:val="000000"/>
          <w:lang w:eastAsia="en-NZ"/>
        </w:rPr>
      </w:pPr>
      <w:proofErr w:type="gramStart"/>
      <w:r>
        <w:rPr>
          <w:rFonts w:eastAsia="Times New Roman" w:cstheme="minorHAnsi"/>
          <w:color w:val="000000"/>
          <w:lang w:eastAsia="en-NZ"/>
        </w:rPr>
        <w:t>An</w:t>
      </w:r>
      <w:proofErr w:type="gramEnd"/>
      <w:r>
        <w:rPr>
          <w:rFonts w:eastAsia="Times New Roman" w:cstheme="minorHAnsi"/>
          <w:color w:val="000000"/>
          <w:lang w:eastAsia="en-NZ"/>
        </w:rPr>
        <w:t xml:space="preserve"> with that his young face looked girlish, even without makeup, and his mop of hair looked like a </w:t>
      </w:r>
      <w:r w:rsidR="00B677BA">
        <w:rPr>
          <w:rFonts w:eastAsia="Times New Roman" w:cstheme="minorHAnsi"/>
          <w:color w:val="000000"/>
          <w:lang w:eastAsia="en-NZ"/>
        </w:rPr>
        <w:t>pixie cut even before it was styled.  And he needed to see the real him.</w:t>
      </w:r>
    </w:p>
    <w:p w14:paraId="4D808EF7" w14:textId="77777777" w:rsidR="00B677BA" w:rsidRDefault="00B677BA" w:rsidP="00256FDA">
      <w:pPr>
        <w:pStyle w:val="Image"/>
        <w:spacing w:before="0" w:line="240" w:lineRule="auto"/>
        <w:jc w:val="left"/>
        <w:rPr>
          <w:rFonts w:eastAsia="Times New Roman" w:cstheme="minorHAnsi"/>
          <w:color w:val="000000"/>
          <w:lang w:eastAsia="en-NZ"/>
        </w:rPr>
      </w:pPr>
    </w:p>
    <w:p w14:paraId="4866FAE6" w14:textId="77777777" w:rsidR="00B677BA" w:rsidRDefault="00B677BA" w:rsidP="00256FDA">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“Please can you do my hair, Sis,” he said.  “Do my hair and makeup.  I want to look pretty.”</w:t>
      </w:r>
    </w:p>
    <w:p w14:paraId="64E74092" w14:textId="77777777" w:rsidR="00B677BA" w:rsidRDefault="00B677BA" w:rsidP="00256FDA">
      <w:pPr>
        <w:pStyle w:val="Image"/>
        <w:spacing w:before="0" w:line="240" w:lineRule="auto"/>
        <w:jc w:val="left"/>
        <w:rPr>
          <w:rFonts w:eastAsia="Times New Roman" w:cstheme="minorHAnsi"/>
          <w:color w:val="000000"/>
          <w:lang w:eastAsia="en-NZ"/>
        </w:rPr>
      </w:pPr>
    </w:p>
    <w:p w14:paraId="02B79162" w14:textId="77777777" w:rsidR="00B677BA" w:rsidRDefault="00B677BA" w:rsidP="00256FDA">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And he did.  And he won.  And Dave will never be a boy again.</w:t>
      </w:r>
    </w:p>
    <w:p w14:paraId="058AD3D7" w14:textId="77777777" w:rsidR="0024582F" w:rsidRPr="001F7F8B" w:rsidRDefault="0024582F" w:rsidP="00256FDA">
      <w:pPr>
        <w:pStyle w:val="Image"/>
        <w:spacing w:before="0" w:line="240" w:lineRule="auto"/>
        <w:jc w:val="left"/>
        <w:rPr>
          <w:rFonts w:eastAsia="Times New Roman" w:cstheme="minorHAnsi"/>
          <w:color w:val="000000"/>
          <w:lang w:eastAsia="en-NZ"/>
        </w:rPr>
      </w:pPr>
    </w:p>
    <w:p w14:paraId="77EF9B55" w14:textId="647C6CFC" w:rsidR="0024582F" w:rsidRDefault="0024582F">
      <w:pPr>
        <w:spacing w:before="0" w:line="240" w:lineRule="auto"/>
        <w:rPr>
          <w:rFonts w:eastAsia="Times New Roman" w:cstheme="minorHAnsi"/>
          <w:color w:val="000000"/>
          <w:lang w:eastAsia="en-NZ"/>
        </w:rPr>
      </w:pPr>
      <w:r>
        <w:rPr>
          <w:rFonts w:eastAsia="Times New Roman" w:cstheme="minorHAnsi"/>
          <w:color w:val="000000"/>
          <w:lang w:eastAsia="en-NZ"/>
        </w:rPr>
        <w:br w:type="page"/>
      </w:r>
    </w:p>
    <w:p w14:paraId="5025E3DF" w14:textId="77777777" w:rsidR="00300375" w:rsidRPr="00300375" w:rsidRDefault="00300375" w:rsidP="00300375">
      <w:pPr>
        <w:pStyle w:val="Image"/>
        <w:spacing w:before="0" w:line="240" w:lineRule="auto"/>
        <w:jc w:val="left"/>
        <w:rPr>
          <w:rFonts w:eastAsia="Times New Roman" w:cstheme="minorHAnsi"/>
          <w:color w:val="000000"/>
          <w:sz w:val="32"/>
          <w:szCs w:val="32"/>
          <w:lang w:eastAsia="en-NZ"/>
        </w:rPr>
      </w:pPr>
      <w:r w:rsidRPr="00300375">
        <w:rPr>
          <w:rFonts w:eastAsia="Times New Roman" w:cstheme="minorHAnsi"/>
          <w:color w:val="000000"/>
          <w:sz w:val="32"/>
          <w:szCs w:val="32"/>
          <w:lang w:eastAsia="en-NZ"/>
        </w:rPr>
        <w:lastRenderedPageBreak/>
        <w:t>The Distaff Side</w:t>
      </w:r>
    </w:p>
    <w:p w14:paraId="58A3C4C4" w14:textId="77777777" w:rsidR="00300375" w:rsidRDefault="00300375" w:rsidP="00300375">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Inspired by a Captioned Image by Courtney</w:t>
      </w:r>
    </w:p>
    <w:p w14:paraId="1DC07C7B" w14:textId="77777777" w:rsidR="00300375" w:rsidRDefault="00300375" w:rsidP="00300375">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By Maryanne Peters</w:t>
      </w:r>
    </w:p>
    <w:p w14:paraId="7C743606" w14:textId="77777777" w:rsidR="00300375" w:rsidRDefault="00300375" w:rsidP="00300375">
      <w:pPr>
        <w:pStyle w:val="Image"/>
        <w:spacing w:before="0" w:line="240" w:lineRule="auto"/>
        <w:jc w:val="left"/>
        <w:rPr>
          <w:rFonts w:eastAsia="Times New Roman" w:cstheme="minorHAnsi"/>
          <w:color w:val="000000"/>
          <w:lang w:eastAsia="en-NZ"/>
        </w:rPr>
      </w:pPr>
    </w:p>
    <w:p w14:paraId="11497EFE" w14:textId="77777777" w:rsidR="00300375" w:rsidRDefault="00300375" w:rsidP="00300375">
      <w:pPr>
        <w:pStyle w:val="Image"/>
        <w:spacing w:before="0" w:line="240" w:lineRule="auto"/>
        <w:jc w:val="left"/>
        <w:rPr>
          <w:rFonts w:eastAsia="Times New Roman" w:cstheme="minorHAnsi"/>
          <w:color w:val="000000"/>
          <w:lang w:eastAsia="en-NZ"/>
        </w:rPr>
      </w:pPr>
      <w:r>
        <w:rPr>
          <w:noProof/>
        </w:rPr>
        <w:drawing>
          <wp:inline distT="0" distB="0" distL="0" distR="0" wp14:anchorId="3A68D8CC" wp14:editId="6351DE7A">
            <wp:extent cx="5943600" cy="5343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343525"/>
                    </a:xfrm>
                    <a:prstGeom prst="rect">
                      <a:avLst/>
                    </a:prstGeom>
                    <a:noFill/>
                    <a:ln>
                      <a:noFill/>
                    </a:ln>
                  </pic:spPr>
                </pic:pic>
              </a:graphicData>
            </a:graphic>
          </wp:inline>
        </w:drawing>
      </w:r>
    </w:p>
    <w:p w14:paraId="4B997EA9" w14:textId="77777777" w:rsidR="00300375" w:rsidRDefault="00300375" w:rsidP="00300375">
      <w:pPr>
        <w:pStyle w:val="Image"/>
        <w:spacing w:before="0" w:line="240" w:lineRule="auto"/>
        <w:jc w:val="left"/>
        <w:rPr>
          <w:rFonts w:eastAsia="Times New Roman" w:cstheme="minorHAnsi"/>
          <w:color w:val="000000"/>
          <w:lang w:eastAsia="en-NZ"/>
        </w:rPr>
      </w:pPr>
    </w:p>
    <w:p w14:paraId="5A9CEF90" w14:textId="77777777" w:rsidR="00300375" w:rsidRDefault="00300375" w:rsidP="00300375">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Wow, wow, wow!  I feel like I have been reborn.  I was a slug, living under a rock, and now look at me.  How could I have been so stupid for so long?  How could I not have seen who lives the bright life – the right life?  Not men, that is for sure.</w:t>
      </w:r>
    </w:p>
    <w:p w14:paraId="519F3CCE" w14:textId="77777777" w:rsidR="00300375" w:rsidRDefault="00300375" w:rsidP="00300375">
      <w:pPr>
        <w:pStyle w:val="Image"/>
        <w:spacing w:before="0" w:line="240" w:lineRule="auto"/>
        <w:jc w:val="left"/>
        <w:rPr>
          <w:rFonts w:eastAsia="Times New Roman" w:cstheme="minorHAnsi"/>
          <w:color w:val="000000"/>
          <w:lang w:eastAsia="en-NZ"/>
        </w:rPr>
      </w:pPr>
    </w:p>
    <w:p w14:paraId="64EC8E57" w14:textId="77777777" w:rsidR="00300375" w:rsidRDefault="00300375" w:rsidP="00300375">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My father had expectations of me, but he was always going to be disappointed.  I am not that kind of person you see.  I don’t respond well to pressure.  Not that it matters.  I have an older brother, you see.  He is everything my father wants and making his own way in the world.</w:t>
      </w:r>
    </w:p>
    <w:p w14:paraId="621D81D6" w14:textId="77777777" w:rsidR="00300375" w:rsidRDefault="00300375" w:rsidP="00300375">
      <w:pPr>
        <w:pStyle w:val="Image"/>
        <w:spacing w:before="0" w:line="240" w:lineRule="auto"/>
        <w:jc w:val="left"/>
        <w:rPr>
          <w:rFonts w:eastAsia="Times New Roman" w:cstheme="minorHAnsi"/>
          <w:color w:val="000000"/>
          <w:lang w:eastAsia="en-NZ"/>
        </w:rPr>
      </w:pPr>
    </w:p>
    <w:p w14:paraId="210ACD9B" w14:textId="77777777" w:rsidR="00300375" w:rsidRDefault="00300375" w:rsidP="00300375">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I am still living at home, and I was working just to get me out of the house.  But that was before, when I was a slug.</w:t>
      </w:r>
    </w:p>
    <w:p w14:paraId="367E6523" w14:textId="77777777" w:rsidR="00300375" w:rsidRDefault="00300375" w:rsidP="00300375">
      <w:pPr>
        <w:pStyle w:val="Image"/>
        <w:spacing w:before="0" w:line="240" w:lineRule="auto"/>
        <w:jc w:val="left"/>
        <w:rPr>
          <w:rFonts w:eastAsia="Times New Roman" w:cstheme="minorHAnsi"/>
          <w:color w:val="000000"/>
          <w:lang w:eastAsia="en-NZ"/>
        </w:rPr>
      </w:pPr>
    </w:p>
    <w:p w14:paraId="29FAC18A" w14:textId="77777777" w:rsidR="00300375" w:rsidRDefault="00300375" w:rsidP="00300375">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lastRenderedPageBreak/>
        <w:t>Sarah and Juliet changed everything for me.  My new stepsisters, and their mother Erica, gave me a new outlook on life.  The three of them were women, you see, and I wasn’t.  Not then, anyway.</w:t>
      </w:r>
    </w:p>
    <w:p w14:paraId="13DF8C19" w14:textId="77777777" w:rsidR="00300375" w:rsidRDefault="00300375" w:rsidP="00300375">
      <w:pPr>
        <w:pStyle w:val="Image"/>
        <w:spacing w:before="0" w:line="240" w:lineRule="auto"/>
        <w:jc w:val="left"/>
        <w:rPr>
          <w:rFonts w:eastAsia="Times New Roman" w:cstheme="minorHAnsi"/>
          <w:color w:val="000000"/>
          <w:lang w:eastAsia="en-NZ"/>
        </w:rPr>
      </w:pPr>
    </w:p>
    <w:p w14:paraId="020E6112" w14:textId="77777777" w:rsidR="00300375" w:rsidRDefault="00300375" w:rsidP="00300375">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You could well say that living with women should not make you want to be one, but it was not like that.  They just showed me that half of the world can have a different outlook on life.  It is not about working for a living, it can be just about living.</w:t>
      </w:r>
    </w:p>
    <w:p w14:paraId="7CAE95AD" w14:textId="77777777" w:rsidR="00300375" w:rsidRDefault="00300375" w:rsidP="00300375">
      <w:pPr>
        <w:pStyle w:val="Image"/>
        <w:spacing w:before="0" w:line="240" w:lineRule="auto"/>
        <w:jc w:val="left"/>
        <w:rPr>
          <w:rFonts w:eastAsia="Times New Roman" w:cstheme="minorHAnsi"/>
          <w:color w:val="000000"/>
          <w:lang w:eastAsia="en-NZ"/>
        </w:rPr>
      </w:pPr>
    </w:p>
    <w:p w14:paraId="50B0F926" w14:textId="77777777" w:rsidR="00300375" w:rsidRDefault="00300375" w:rsidP="00300375">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 xml:space="preserve">It was like my stepmother Erica said: “My girls don’t have to work hard if they look good and they know how to use those looks.”  She did not say that she had used the same strategy to win my father as a husband and live in luxury in the Hamptons, but you can work that out.  </w:t>
      </w:r>
    </w:p>
    <w:p w14:paraId="3052F58E" w14:textId="77777777" w:rsidR="00300375" w:rsidRDefault="00300375" w:rsidP="00300375">
      <w:pPr>
        <w:pStyle w:val="Image"/>
        <w:spacing w:before="0" w:line="240" w:lineRule="auto"/>
        <w:jc w:val="left"/>
        <w:rPr>
          <w:rFonts w:eastAsia="Times New Roman" w:cstheme="minorHAnsi"/>
          <w:color w:val="000000"/>
          <w:lang w:eastAsia="en-NZ"/>
        </w:rPr>
      </w:pPr>
    </w:p>
    <w:p w14:paraId="79A31EC0" w14:textId="77777777" w:rsidR="00300375" w:rsidRDefault="00300375" w:rsidP="00300375">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What about the scholarships?  A it turns out, adequate academic grades and high personality scores.  Silky hair and straight white teeth are more important, it seems.</w:t>
      </w:r>
    </w:p>
    <w:p w14:paraId="01DFA79C" w14:textId="77777777" w:rsidR="00300375" w:rsidRDefault="00300375" w:rsidP="00300375">
      <w:pPr>
        <w:pStyle w:val="Image"/>
        <w:spacing w:before="0" w:line="240" w:lineRule="auto"/>
        <w:jc w:val="left"/>
        <w:rPr>
          <w:rFonts w:eastAsia="Times New Roman" w:cstheme="minorHAnsi"/>
          <w:color w:val="000000"/>
          <w:lang w:eastAsia="en-NZ"/>
        </w:rPr>
      </w:pPr>
    </w:p>
    <w:p w14:paraId="7C2DC8E3" w14:textId="77777777" w:rsidR="00300375" w:rsidRDefault="00300375" w:rsidP="00300375">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“You should try it,” she said.  “Not every guy could get away with it, but you could.  Come on over to the distaff side.”  I didn’t even know what that meant.  Do you?</w:t>
      </w:r>
    </w:p>
    <w:p w14:paraId="038095AC" w14:textId="77777777" w:rsidR="00300375" w:rsidRDefault="00300375" w:rsidP="00300375">
      <w:pPr>
        <w:pStyle w:val="Image"/>
        <w:spacing w:before="0" w:line="240" w:lineRule="auto"/>
        <w:jc w:val="left"/>
        <w:rPr>
          <w:rFonts w:eastAsia="Times New Roman" w:cstheme="minorHAnsi"/>
          <w:color w:val="000000"/>
          <w:lang w:eastAsia="en-NZ"/>
        </w:rPr>
      </w:pPr>
    </w:p>
    <w:p w14:paraId="76FA8C92" w14:textId="77777777" w:rsidR="00300375" w:rsidRDefault="00300375" w:rsidP="00300375">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And to help me on my journey I had three of the most beautiful hum beings on the planet.  Women of course, like I am now.</w:t>
      </w:r>
    </w:p>
    <w:p w14:paraId="04EFB9E0" w14:textId="77777777" w:rsidR="00300375" w:rsidRDefault="00300375" w:rsidP="00300375">
      <w:pPr>
        <w:pStyle w:val="Image"/>
        <w:spacing w:before="0" w:line="240" w:lineRule="auto"/>
        <w:jc w:val="left"/>
        <w:rPr>
          <w:rFonts w:eastAsia="Times New Roman" w:cstheme="minorHAnsi"/>
          <w:color w:val="000000"/>
          <w:lang w:eastAsia="en-NZ"/>
        </w:rPr>
      </w:pPr>
    </w:p>
    <w:p w14:paraId="7BBA6B29" w14:textId="77777777" w:rsidR="00300375" w:rsidRDefault="00300375" w:rsidP="00300375">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Erica was right.  Maybe my shoulders are a little broad and my hands and feet a fraction over average, but with the assistance of hormones and skin and hair treatments, I became a gorgeous girl.  Just as good looking as my stepsisters – maybe even a little better looking.  What do you think?</w:t>
      </w:r>
    </w:p>
    <w:p w14:paraId="39AE0B37" w14:textId="77777777" w:rsidR="00300375" w:rsidRDefault="00300375" w:rsidP="00300375">
      <w:pPr>
        <w:pStyle w:val="Image"/>
        <w:spacing w:before="0" w:line="240" w:lineRule="auto"/>
        <w:jc w:val="left"/>
        <w:rPr>
          <w:rFonts w:eastAsia="Times New Roman" w:cstheme="minorHAnsi"/>
          <w:color w:val="000000"/>
          <w:lang w:eastAsia="en-NZ"/>
        </w:rPr>
      </w:pPr>
    </w:p>
    <w:p w14:paraId="64F1189E" w14:textId="77777777" w:rsidR="00300375" w:rsidRDefault="00300375" w:rsidP="00300375">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 xml:space="preserve">My father threw up his hands.  Of course, he objected, but the first thing that a new girl learns is that a man must keep his woman happy, and if there are four </w:t>
      </w:r>
      <w:proofErr w:type="gramStart"/>
      <w:r>
        <w:rPr>
          <w:rFonts w:eastAsia="Times New Roman" w:cstheme="minorHAnsi"/>
          <w:color w:val="000000"/>
          <w:lang w:eastAsia="en-NZ"/>
        </w:rPr>
        <w:t>woman</w:t>
      </w:r>
      <w:proofErr w:type="gramEnd"/>
      <w:r>
        <w:rPr>
          <w:rFonts w:eastAsia="Times New Roman" w:cstheme="minorHAnsi"/>
          <w:color w:val="000000"/>
          <w:lang w:eastAsia="en-NZ"/>
        </w:rPr>
        <w:t xml:space="preserve"> in his life, he needs to keep all four of them happy, number four being me.</w:t>
      </w:r>
    </w:p>
    <w:p w14:paraId="104A44DC" w14:textId="77777777" w:rsidR="00300375" w:rsidRDefault="00300375" w:rsidP="00300375">
      <w:pPr>
        <w:pStyle w:val="Image"/>
        <w:spacing w:before="0" w:line="240" w:lineRule="auto"/>
        <w:jc w:val="left"/>
        <w:rPr>
          <w:rFonts w:eastAsia="Times New Roman" w:cstheme="minorHAnsi"/>
          <w:color w:val="000000"/>
          <w:lang w:eastAsia="en-NZ"/>
        </w:rPr>
      </w:pPr>
    </w:p>
    <w:p w14:paraId="0C406F23" w14:textId="77777777" w:rsidR="00300375" w:rsidRDefault="00300375" w:rsidP="00300375">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He seemed happy enough to hear that I was going back to finish college.  But when I sidled up to him in my pretty short dress and said: “Daddy, I would like to ask if you could pay for something I need desperately, please Daddy please.”  It was like he had become used to those words and that girlish plea from the other three, so coming from his feminized son seemed little different.</w:t>
      </w:r>
    </w:p>
    <w:p w14:paraId="1EF44292" w14:textId="77777777" w:rsidR="00300375" w:rsidRDefault="00300375" w:rsidP="00300375">
      <w:pPr>
        <w:pStyle w:val="Image"/>
        <w:spacing w:before="0" w:line="240" w:lineRule="auto"/>
        <w:jc w:val="left"/>
        <w:rPr>
          <w:rFonts w:eastAsia="Times New Roman" w:cstheme="minorHAnsi"/>
          <w:color w:val="000000"/>
          <w:lang w:eastAsia="en-NZ"/>
        </w:rPr>
      </w:pPr>
    </w:p>
    <w:p w14:paraId="1BAA9F00" w14:textId="77777777" w:rsidR="00300375" w:rsidRDefault="00300375" w:rsidP="00300375">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“What do you want, Bobbie?” he said.</w:t>
      </w:r>
    </w:p>
    <w:p w14:paraId="7BA2932C" w14:textId="77777777" w:rsidR="00300375" w:rsidRDefault="00300375" w:rsidP="00300375">
      <w:pPr>
        <w:pStyle w:val="Image"/>
        <w:spacing w:before="0" w:line="240" w:lineRule="auto"/>
        <w:jc w:val="left"/>
        <w:rPr>
          <w:rFonts w:eastAsia="Times New Roman" w:cstheme="minorHAnsi"/>
          <w:color w:val="000000"/>
          <w:lang w:eastAsia="en-NZ"/>
        </w:rPr>
      </w:pPr>
    </w:p>
    <w:p w14:paraId="26F4E676" w14:textId="77777777" w:rsidR="00300375" w:rsidRDefault="00300375" w:rsidP="00300375">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“I want you to pay for some surgery, Daddy,” I said.  “I want breast implant and a vagina in place of all the yucky bits.”</w:t>
      </w:r>
    </w:p>
    <w:p w14:paraId="1C3A10DD" w14:textId="77777777" w:rsidR="00300375" w:rsidRDefault="00300375" w:rsidP="00300375">
      <w:pPr>
        <w:pStyle w:val="Image"/>
        <w:spacing w:before="0" w:line="240" w:lineRule="auto"/>
        <w:jc w:val="left"/>
        <w:rPr>
          <w:rFonts w:eastAsia="Times New Roman" w:cstheme="minorHAnsi"/>
          <w:color w:val="000000"/>
          <w:lang w:eastAsia="en-NZ"/>
        </w:rPr>
      </w:pPr>
    </w:p>
    <w:p w14:paraId="7AA5B983" w14:textId="77777777" w:rsidR="00300375" w:rsidRDefault="00300375" w:rsidP="00300375">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He said no and I burst into tears and ran away, but of course, it was four to one, so in the end he caved.</w:t>
      </w:r>
    </w:p>
    <w:p w14:paraId="42CABE84" w14:textId="77777777" w:rsidR="00300375" w:rsidRDefault="00300375" w:rsidP="00300375">
      <w:pPr>
        <w:pStyle w:val="Image"/>
        <w:spacing w:before="0" w:line="240" w:lineRule="auto"/>
        <w:jc w:val="left"/>
        <w:rPr>
          <w:rFonts w:eastAsia="Times New Roman" w:cstheme="minorHAnsi"/>
          <w:color w:val="000000"/>
          <w:lang w:eastAsia="en-NZ"/>
        </w:rPr>
      </w:pPr>
    </w:p>
    <w:p w14:paraId="76FBA564" w14:textId="77777777" w:rsidR="00300375" w:rsidRDefault="00300375" w:rsidP="00300375">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 xml:space="preserve">And of course, when you are strutting around campus with a flush groin and a stent shoved deep inside you, you feel just right, and you know that that you have </w:t>
      </w:r>
      <w:proofErr w:type="gramStart"/>
      <w:r>
        <w:rPr>
          <w:rFonts w:eastAsia="Times New Roman" w:cstheme="minorHAnsi"/>
          <w:color w:val="000000"/>
          <w:lang w:eastAsia="en-NZ"/>
        </w:rPr>
        <w:t>definitely crossed</w:t>
      </w:r>
      <w:proofErr w:type="gramEnd"/>
      <w:r>
        <w:rPr>
          <w:rFonts w:eastAsia="Times New Roman" w:cstheme="minorHAnsi"/>
          <w:color w:val="000000"/>
          <w:lang w:eastAsia="en-NZ"/>
        </w:rPr>
        <w:t xml:space="preserve"> over.</w:t>
      </w:r>
    </w:p>
    <w:p w14:paraId="2F04EC8F" w14:textId="77777777" w:rsidR="00300375" w:rsidRDefault="00300375" w:rsidP="00300375">
      <w:pPr>
        <w:pStyle w:val="Image"/>
        <w:spacing w:before="0" w:line="240" w:lineRule="auto"/>
        <w:jc w:val="left"/>
        <w:rPr>
          <w:rFonts w:eastAsia="Times New Roman" w:cstheme="minorHAnsi"/>
          <w:color w:val="000000"/>
          <w:lang w:eastAsia="en-NZ"/>
        </w:rPr>
      </w:pPr>
    </w:p>
    <w:p w14:paraId="6AF3EDE8" w14:textId="77777777" w:rsidR="00300375" w:rsidRDefault="00300375" w:rsidP="00300375">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The End</w:t>
      </w:r>
    </w:p>
    <w:p w14:paraId="2AFAD3D2" w14:textId="77777777" w:rsidR="00300375" w:rsidRDefault="00300375" w:rsidP="00300375">
      <w:pPr>
        <w:pStyle w:val="Image"/>
        <w:spacing w:before="0" w:line="240" w:lineRule="auto"/>
        <w:jc w:val="left"/>
        <w:rPr>
          <w:rFonts w:eastAsia="Times New Roman" w:cstheme="minorHAnsi"/>
          <w:color w:val="000000"/>
          <w:lang w:eastAsia="en-NZ"/>
        </w:rPr>
      </w:pPr>
    </w:p>
    <w:p w14:paraId="645F6314" w14:textId="77777777" w:rsidR="00300375" w:rsidRDefault="00300375" w:rsidP="00300375">
      <w:pPr>
        <w:spacing w:before="0" w:line="240" w:lineRule="auto"/>
        <w:rPr>
          <w:rFonts w:eastAsia="Times New Roman" w:cstheme="minorHAnsi"/>
          <w:color w:val="000000"/>
          <w:lang w:eastAsia="en-NZ"/>
        </w:rPr>
      </w:pPr>
      <w:r>
        <w:rPr>
          <w:rFonts w:eastAsia="Times New Roman" w:cstheme="minorHAnsi"/>
          <w:color w:val="000000"/>
          <w:lang w:eastAsia="en-NZ"/>
        </w:rPr>
        <w:br w:type="page"/>
      </w:r>
    </w:p>
    <w:p w14:paraId="55677A91" w14:textId="6F766334" w:rsidR="00B677BA" w:rsidRPr="00B677BA" w:rsidRDefault="00B677BA" w:rsidP="00B677BA">
      <w:pPr>
        <w:pStyle w:val="Image"/>
        <w:spacing w:before="0" w:line="240" w:lineRule="auto"/>
        <w:jc w:val="left"/>
        <w:rPr>
          <w:rFonts w:eastAsia="Times New Roman" w:cstheme="minorHAnsi"/>
          <w:color w:val="000000"/>
          <w:sz w:val="32"/>
          <w:szCs w:val="32"/>
          <w:lang w:eastAsia="en-NZ"/>
        </w:rPr>
      </w:pPr>
      <w:r w:rsidRPr="00B677BA">
        <w:rPr>
          <w:rFonts w:eastAsia="Times New Roman" w:cstheme="minorHAnsi"/>
          <w:color w:val="000000"/>
          <w:sz w:val="32"/>
          <w:szCs w:val="32"/>
          <w:lang w:eastAsia="en-NZ"/>
        </w:rPr>
        <w:lastRenderedPageBreak/>
        <w:t>Cousins</w:t>
      </w:r>
    </w:p>
    <w:p w14:paraId="2BC8BD39" w14:textId="1592FC2C" w:rsidR="00B677BA" w:rsidRDefault="00B677BA" w:rsidP="00B677BA">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Inspired by a Captioned Image by Courtney</w:t>
      </w:r>
    </w:p>
    <w:p w14:paraId="7DD5F0DA" w14:textId="4CDE6D47" w:rsidR="00B677BA" w:rsidRDefault="00B677BA" w:rsidP="00B677BA">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By Maryanne Peters</w:t>
      </w:r>
    </w:p>
    <w:p w14:paraId="1385D5C8" w14:textId="77777777" w:rsidR="00B677BA" w:rsidRDefault="00B677BA" w:rsidP="00B677BA">
      <w:pPr>
        <w:pStyle w:val="Image"/>
        <w:spacing w:before="0" w:line="240" w:lineRule="auto"/>
        <w:jc w:val="left"/>
        <w:rPr>
          <w:rFonts w:eastAsia="Times New Roman" w:cstheme="minorHAnsi"/>
          <w:color w:val="000000"/>
          <w:lang w:eastAsia="en-NZ"/>
        </w:rPr>
      </w:pPr>
    </w:p>
    <w:p w14:paraId="1067136E" w14:textId="77777777" w:rsidR="00B677BA" w:rsidRDefault="00B677BA" w:rsidP="00B677BA">
      <w:pPr>
        <w:pStyle w:val="Image"/>
        <w:spacing w:before="0" w:line="240" w:lineRule="auto"/>
        <w:jc w:val="left"/>
        <w:rPr>
          <w:rFonts w:eastAsia="Times New Roman" w:cstheme="minorHAnsi"/>
          <w:color w:val="000000"/>
          <w:lang w:eastAsia="en-NZ"/>
        </w:rPr>
      </w:pPr>
      <w:r>
        <w:rPr>
          <w:noProof/>
        </w:rPr>
        <w:drawing>
          <wp:inline distT="0" distB="0" distL="0" distR="0" wp14:anchorId="0CC56074" wp14:editId="04E37C61">
            <wp:extent cx="5440138" cy="402907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t="2895" r="1762" b="3226"/>
                    <a:stretch/>
                  </pic:blipFill>
                  <pic:spPr bwMode="auto">
                    <a:xfrm>
                      <a:off x="0" y="0"/>
                      <a:ext cx="5445787" cy="4033259"/>
                    </a:xfrm>
                    <a:prstGeom prst="rect">
                      <a:avLst/>
                    </a:prstGeom>
                    <a:noFill/>
                    <a:ln>
                      <a:noFill/>
                    </a:ln>
                    <a:extLst>
                      <a:ext uri="{53640926-AAD7-44D8-BBD7-CCE9431645EC}">
                        <a14:shadowObscured xmlns:a14="http://schemas.microsoft.com/office/drawing/2010/main"/>
                      </a:ext>
                    </a:extLst>
                  </pic:spPr>
                </pic:pic>
              </a:graphicData>
            </a:graphic>
          </wp:inline>
        </w:drawing>
      </w:r>
    </w:p>
    <w:p w14:paraId="5D611829" w14:textId="77777777" w:rsidR="00B677BA" w:rsidRDefault="00B677BA" w:rsidP="00B677BA">
      <w:pPr>
        <w:pStyle w:val="Image"/>
        <w:spacing w:before="0" w:line="240" w:lineRule="auto"/>
        <w:jc w:val="left"/>
        <w:rPr>
          <w:rFonts w:eastAsia="Times New Roman" w:cstheme="minorHAnsi"/>
          <w:color w:val="000000"/>
          <w:lang w:eastAsia="en-NZ"/>
        </w:rPr>
      </w:pPr>
    </w:p>
    <w:p w14:paraId="146DDA96" w14:textId="3E186A48" w:rsidR="00B677BA" w:rsidRDefault="00B677BA">
      <w:pPr>
        <w:spacing w:before="0" w:line="240" w:lineRule="auto"/>
        <w:rPr>
          <w:rFonts w:eastAsia="Times New Roman" w:cstheme="minorHAnsi"/>
          <w:color w:val="000000"/>
          <w:lang w:eastAsia="en-NZ"/>
        </w:rPr>
      </w:pPr>
      <w:r>
        <w:rPr>
          <w:rFonts w:eastAsia="Times New Roman" w:cstheme="minorHAnsi"/>
          <w:color w:val="000000"/>
          <w:lang w:eastAsia="en-NZ"/>
        </w:rPr>
        <w:t>I was close to my cousin, and you don’t just cease to be friends because he gets his balls removed.</w:t>
      </w:r>
    </w:p>
    <w:p w14:paraId="396583E3" w14:textId="06817D1A" w:rsidR="00B677BA" w:rsidRDefault="00B677BA">
      <w:pPr>
        <w:spacing w:before="0" w:line="240" w:lineRule="auto"/>
        <w:rPr>
          <w:rFonts w:eastAsia="Times New Roman" w:cstheme="minorHAnsi"/>
          <w:color w:val="000000"/>
          <w:lang w:eastAsia="en-NZ"/>
        </w:rPr>
      </w:pPr>
    </w:p>
    <w:p w14:paraId="30A8F58F" w14:textId="4A02E409" w:rsidR="00B677BA" w:rsidRDefault="00B677BA">
      <w:pPr>
        <w:spacing w:before="0" w:line="240" w:lineRule="auto"/>
        <w:rPr>
          <w:rFonts w:eastAsia="Times New Roman" w:cstheme="minorHAnsi"/>
          <w:color w:val="000000"/>
          <w:lang w:eastAsia="en-NZ"/>
        </w:rPr>
      </w:pPr>
      <w:r>
        <w:rPr>
          <w:rFonts w:eastAsia="Times New Roman" w:cstheme="minorHAnsi"/>
          <w:color w:val="000000"/>
          <w:lang w:eastAsia="en-NZ"/>
        </w:rPr>
        <w:t>We just couldn’t do the same things anymore.  We used to do boy stuff together</w:t>
      </w:r>
      <w:r w:rsidR="007A0660">
        <w:rPr>
          <w:rFonts w:eastAsia="Times New Roman" w:cstheme="minorHAnsi"/>
          <w:color w:val="000000"/>
          <w:lang w:eastAsia="en-NZ"/>
        </w:rPr>
        <w:t xml:space="preserve">.  Like real boy stuff out in the woods and down at the river.  Like climbing trees and building rock dams, fishing and shooting stuff with sling shots and BB guns.  </w:t>
      </w:r>
    </w:p>
    <w:p w14:paraId="6BF312DF" w14:textId="6727DA8A" w:rsidR="007A0660" w:rsidRDefault="007A0660">
      <w:pPr>
        <w:spacing w:before="0" w:line="240" w:lineRule="auto"/>
        <w:rPr>
          <w:rFonts w:eastAsia="Times New Roman" w:cstheme="minorHAnsi"/>
          <w:color w:val="000000"/>
          <w:lang w:eastAsia="en-NZ"/>
        </w:rPr>
      </w:pPr>
    </w:p>
    <w:p w14:paraId="7EF7BEC4" w14:textId="0545B68E" w:rsidR="007A0660" w:rsidRDefault="007A0660">
      <w:pPr>
        <w:spacing w:before="0" w:line="240" w:lineRule="auto"/>
        <w:rPr>
          <w:rFonts w:eastAsia="Times New Roman" w:cstheme="minorHAnsi"/>
          <w:color w:val="000000"/>
          <w:lang w:eastAsia="en-NZ"/>
        </w:rPr>
      </w:pPr>
      <w:r>
        <w:rPr>
          <w:rFonts w:eastAsia="Times New Roman" w:cstheme="minorHAnsi"/>
          <w:color w:val="000000"/>
          <w:lang w:eastAsia="en-NZ"/>
        </w:rPr>
        <w:t xml:space="preserve">It was when he started talking about not wanting to be a girl that we </w:t>
      </w:r>
      <w:proofErr w:type="gramStart"/>
      <w:r>
        <w:rPr>
          <w:rFonts w:eastAsia="Times New Roman" w:cstheme="minorHAnsi"/>
          <w:color w:val="000000"/>
          <w:lang w:eastAsia="en-NZ"/>
        </w:rPr>
        <w:t>staying</w:t>
      </w:r>
      <w:proofErr w:type="gramEnd"/>
      <w:r>
        <w:rPr>
          <w:rFonts w:eastAsia="Times New Roman" w:cstheme="minorHAnsi"/>
          <w:color w:val="000000"/>
          <w:lang w:eastAsia="en-NZ"/>
        </w:rPr>
        <w:t xml:space="preserve"> spending more time inside with electronic stuff and computer games, while Rick became Tiffany and grew out her hair and her breasts.  We still share</w:t>
      </w:r>
      <w:r w:rsidR="00300375">
        <w:rPr>
          <w:rFonts w:eastAsia="Times New Roman" w:cstheme="minorHAnsi"/>
          <w:color w:val="000000"/>
          <w:lang w:eastAsia="en-NZ"/>
        </w:rPr>
        <w:t>d</w:t>
      </w:r>
      <w:r>
        <w:rPr>
          <w:rFonts w:eastAsia="Times New Roman" w:cstheme="minorHAnsi"/>
          <w:color w:val="000000"/>
          <w:lang w:eastAsia="en-NZ"/>
        </w:rPr>
        <w:t xml:space="preserve"> a room as we always had done when I stayed with my uncle and aunt, but that room was different.</w:t>
      </w:r>
    </w:p>
    <w:p w14:paraId="7E32763C" w14:textId="70EEDDB8" w:rsidR="007A0660" w:rsidRDefault="007A0660">
      <w:pPr>
        <w:spacing w:before="0" w:line="240" w:lineRule="auto"/>
        <w:rPr>
          <w:rFonts w:eastAsia="Times New Roman" w:cstheme="minorHAnsi"/>
          <w:color w:val="000000"/>
          <w:lang w:eastAsia="en-NZ"/>
        </w:rPr>
      </w:pPr>
    </w:p>
    <w:p w14:paraId="0FAA250B" w14:textId="0406CAA0" w:rsidR="00C272FF" w:rsidRDefault="007A0660">
      <w:pPr>
        <w:spacing w:before="0" w:line="240" w:lineRule="auto"/>
        <w:rPr>
          <w:rFonts w:eastAsia="Times New Roman" w:cstheme="minorHAnsi"/>
          <w:color w:val="000000"/>
          <w:lang w:eastAsia="en-NZ"/>
        </w:rPr>
      </w:pPr>
      <w:r>
        <w:rPr>
          <w:rFonts w:eastAsia="Times New Roman" w:cstheme="minorHAnsi"/>
          <w:color w:val="000000"/>
          <w:lang w:eastAsia="en-NZ"/>
        </w:rPr>
        <w:t xml:space="preserve">I suppose got into other stuff while she </w:t>
      </w:r>
      <w:r w:rsidR="00C272FF">
        <w:rPr>
          <w:rFonts w:eastAsia="Times New Roman" w:cstheme="minorHAnsi"/>
          <w:color w:val="000000"/>
          <w:lang w:eastAsia="en-NZ"/>
        </w:rPr>
        <w:t>w</w:t>
      </w:r>
      <w:r>
        <w:rPr>
          <w:rFonts w:eastAsia="Times New Roman" w:cstheme="minorHAnsi"/>
          <w:color w:val="000000"/>
          <w:lang w:eastAsia="en-NZ"/>
        </w:rPr>
        <w:t xml:space="preserve">as </w:t>
      </w:r>
      <w:r w:rsidR="00300375">
        <w:rPr>
          <w:rFonts w:eastAsia="Times New Roman" w:cstheme="minorHAnsi"/>
          <w:color w:val="000000"/>
          <w:lang w:eastAsia="en-NZ"/>
        </w:rPr>
        <w:t>into</w:t>
      </w:r>
      <w:r>
        <w:rPr>
          <w:rFonts w:eastAsia="Times New Roman" w:cstheme="minorHAnsi"/>
          <w:color w:val="000000"/>
          <w:lang w:eastAsia="en-NZ"/>
        </w:rPr>
        <w:t xml:space="preserve"> hers, </w:t>
      </w:r>
      <w:r w:rsidR="00C272FF">
        <w:rPr>
          <w:rFonts w:eastAsia="Times New Roman" w:cstheme="minorHAnsi"/>
          <w:color w:val="000000"/>
          <w:lang w:eastAsia="en-NZ"/>
        </w:rPr>
        <w:t>and she lives miles away, so we just did not catch up.  B</w:t>
      </w:r>
      <w:r>
        <w:rPr>
          <w:rFonts w:eastAsia="Times New Roman" w:cstheme="minorHAnsi"/>
          <w:color w:val="000000"/>
          <w:lang w:eastAsia="en-NZ"/>
        </w:rPr>
        <w:t xml:space="preserve">ut when my folks went off to </w:t>
      </w:r>
      <w:r w:rsidR="00C272FF">
        <w:rPr>
          <w:rFonts w:eastAsia="Times New Roman" w:cstheme="minorHAnsi"/>
          <w:color w:val="000000"/>
          <w:lang w:eastAsia="en-NZ"/>
        </w:rPr>
        <w:t>Europe,</w:t>
      </w:r>
      <w:r>
        <w:rPr>
          <w:rFonts w:eastAsia="Times New Roman" w:cstheme="minorHAnsi"/>
          <w:color w:val="000000"/>
          <w:lang w:eastAsia="en-NZ"/>
        </w:rPr>
        <w:t xml:space="preserve"> I was sent around to stay</w:t>
      </w:r>
      <w:r w:rsidR="00C272FF">
        <w:rPr>
          <w:rFonts w:eastAsia="Times New Roman" w:cstheme="minorHAnsi"/>
          <w:color w:val="000000"/>
          <w:lang w:eastAsia="en-NZ"/>
        </w:rPr>
        <w:t xml:space="preserve"> with my uncle and aunt, and my cousin, now Tiffany.</w:t>
      </w:r>
    </w:p>
    <w:p w14:paraId="7184F80A" w14:textId="77777777" w:rsidR="00300375" w:rsidRDefault="00300375" w:rsidP="00300375">
      <w:pPr>
        <w:spacing w:before="0" w:line="240" w:lineRule="auto"/>
        <w:rPr>
          <w:rFonts w:eastAsia="Times New Roman" w:cstheme="minorHAnsi"/>
          <w:color w:val="000000"/>
          <w:lang w:eastAsia="en-NZ"/>
        </w:rPr>
      </w:pPr>
    </w:p>
    <w:p w14:paraId="152C9969" w14:textId="77777777" w:rsidR="00300375" w:rsidRDefault="00300375" w:rsidP="00300375">
      <w:pPr>
        <w:spacing w:before="0" w:line="240" w:lineRule="auto"/>
        <w:rPr>
          <w:rFonts w:eastAsia="Times New Roman" w:cstheme="minorHAnsi"/>
          <w:color w:val="000000"/>
          <w:lang w:eastAsia="en-NZ"/>
        </w:rPr>
      </w:pPr>
      <w:r>
        <w:rPr>
          <w:rFonts w:eastAsia="Times New Roman" w:cstheme="minorHAnsi"/>
          <w:color w:val="000000"/>
          <w:lang w:eastAsia="en-NZ"/>
        </w:rPr>
        <w:t xml:space="preserve">I got a real shock when I saw her.  In the past couple of years her hair had grown down over her shoulders and was now blonde, and her breasts seemed to spill out of any top she wore.  Her legs were </w:t>
      </w:r>
      <w:proofErr w:type="gramStart"/>
      <w:r>
        <w:rPr>
          <w:rFonts w:eastAsia="Times New Roman" w:cstheme="minorHAnsi"/>
          <w:color w:val="000000"/>
          <w:lang w:eastAsia="en-NZ"/>
        </w:rPr>
        <w:t>as long as</w:t>
      </w:r>
      <w:proofErr w:type="gramEnd"/>
      <w:r>
        <w:rPr>
          <w:rFonts w:eastAsia="Times New Roman" w:cstheme="minorHAnsi"/>
          <w:color w:val="000000"/>
          <w:lang w:eastAsia="en-NZ"/>
        </w:rPr>
        <w:t xml:space="preserve"> the Nile, and even longer if she was wearing heels as she liked to do.  She was not just a </w:t>
      </w:r>
      <w:proofErr w:type="gramStart"/>
      <w:r>
        <w:rPr>
          <w:rFonts w:eastAsia="Times New Roman" w:cstheme="minorHAnsi"/>
          <w:color w:val="000000"/>
          <w:lang w:eastAsia="en-NZ"/>
        </w:rPr>
        <w:t>girl,</w:t>
      </w:r>
      <w:proofErr w:type="gramEnd"/>
      <w:r>
        <w:rPr>
          <w:rFonts w:eastAsia="Times New Roman" w:cstheme="minorHAnsi"/>
          <w:color w:val="000000"/>
          <w:lang w:eastAsia="en-NZ"/>
        </w:rPr>
        <w:t xml:space="preserve"> she was a very girly girl.</w:t>
      </w:r>
    </w:p>
    <w:p w14:paraId="16B82705" w14:textId="77777777" w:rsidR="00C272FF" w:rsidRDefault="00C272FF">
      <w:pPr>
        <w:spacing w:before="0" w:line="240" w:lineRule="auto"/>
        <w:rPr>
          <w:rFonts w:eastAsia="Times New Roman" w:cstheme="minorHAnsi"/>
          <w:color w:val="000000"/>
          <w:lang w:eastAsia="en-NZ"/>
        </w:rPr>
      </w:pPr>
    </w:p>
    <w:p w14:paraId="592A343A" w14:textId="77777777" w:rsidR="00C272FF" w:rsidRDefault="00C272FF">
      <w:pPr>
        <w:spacing w:before="0" w:line="240" w:lineRule="auto"/>
        <w:rPr>
          <w:rFonts w:eastAsia="Times New Roman" w:cstheme="minorHAnsi"/>
          <w:color w:val="000000"/>
          <w:lang w:eastAsia="en-NZ"/>
        </w:rPr>
      </w:pPr>
      <w:r>
        <w:rPr>
          <w:rFonts w:eastAsia="Times New Roman" w:cstheme="minorHAnsi"/>
          <w:color w:val="000000"/>
          <w:lang w:eastAsia="en-NZ"/>
        </w:rPr>
        <w:t>“This is going to be great,” she said.  “We can catch up on everything that has been going on in your life and I can tell you all about my transition.”</w:t>
      </w:r>
    </w:p>
    <w:p w14:paraId="0879DA11" w14:textId="45AF7027" w:rsidR="00C272FF" w:rsidRDefault="00C272FF">
      <w:pPr>
        <w:spacing w:before="0" w:line="240" w:lineRule="auto"/>
        <w:rPr>
          <w:rFonts w:eastAsia="Times New Roman" w:cstheme="minorHAnsi"/>
          <w:color w:val="000000"/>
          <w:lang w:eastAsia="en-NZ"/>
        </w:rPr>
      </w:pPr>
    </w:p>
    <w:p w14:paraId="766E67EC" w14:textId="4FF81B67" w:rsidR="00C272FF" w:rsidRDefault="00C272FF">
      <w:pPr>
        <w:spacing w:before="0" w:line="240" w:lineRule="auto"/>
        <w:rPr>
          <w:rFonts w:eastAsia="Times New Roman" w:cstheme="minorHAnsi"/>
          <w:color w:val="000000"/>
          <w:lang w:eastAsia="en-NZ"/>
        </w:rPr>
      </w:pPr>
      <w:r>
        <w:rPr>
          <w:rFonts w:eastAsia="Times New Roman" w:cstheme="minorHAnsi"/>
          <w:color w:val="000000"/>
          <w:lang w:eastAsia="en-NZ"/>
        </w:rPr>
        <w:t xml:space="preserve">Her room was pink, and full of boy band posters and soft toys, and a dressing table piled with beauty </w:t>
      </w:r>
      <w:r w:rsidR="00300375">
        <w:rPr>
          <w:rFonts w:eastAsia="Times New Roman" w:cstheme="minorHAnsi"/>
          <w:color w:val="000000"/>
          <w:lang w:eastAsia="en-NZ"/>
        </w:rPr>
        <w:t>things.  She had so many clothes that her closet was bursting, and she had boxes underneath her bed full of stuff.</w:t>
      </w:r>
    </w:p>
    <w:p w14:paraId="7C402BF6" w14:textId="44E36BA3" w:rsidR="00300375" w:rsidRDefault="00300375">
      <w:pPr>
        <w:spacing w:before="0" w:line="240" w:lineRule="auto"/>
        <w:rPr>
          <w:rFonts w:eastAsia="Times New Roman" w:cstheme="minorHAnsi"/>
          <w:color w:val="000000"/>
          <w:lang w:eastAsia="en-NZ"/>
        </w:rPr>
      </w:pPr>
    </w:p>
    <w:p w14:paraId="63A51C03" w14:textId="61964B50" w:rsidR="00300375" w:rsidRDefault="00300375">
      <w:pPr>
        <w:spacing w:before="0" w:line="240" w:lineRule="auto"/>
        <w:rPr>
          <w:rFonts w:eastAsia="Times New Roman" w:cstheme="minorHAnsi"/>
          <w:color w:val="000000"/>
          <w:lang w:eastAsia="en-NZ"/>
        </w:rPr>
      </w:pPr>
      <w:r>
        <w:rPr>
          <w:rFonts w:eastAsia="Times New Roman" w:cstheme="minorHAnsi"/>
          <w:color w:val="000000"/>
          <w:lang w:eastAsia="en-NZ"/>
        </w:rPr>
        <w:t xml:space="preserve">“I am transitioning </w:t>
      </w:r>
      <w:proofErr w:type="gramStart"/>
      <w:r>
        <w:rPr>
          <w:rFonts w:eastAsia="Times New Roman" w:cstheme="minorHAnsi"/>
          <w:color w:val="000000"/>
          <w:lang w:eastAsia="en-NZ"/>
        </w:rPr>
        <w:t>online</w:t>
      </w:r>
      <w:proofErr w:type="gramEnd"/>
      <w:r>
        <w:rPr>
          <w:rFonts w:eastAsia="Times New Roman" w:cstheme="minorHAnsi"/>
          <w:color w:val="000000"/>
          <w:lang w:eastAsia="en-NZ"/>
        </w:rPr>
        <w:t xml:space="preserve"> and I have become an influencer,” she explained.  “People send me things that I have to discuss on screen.  I am drowning in girly things.  Isn’t it wonderful!”</w:t>
      </w:r>
    </w:p>
    <w:p w14:paraId="5EBCD4F3" w14:textId="0D4258FB" w:rsidR="00300375" w:rsidRDefault="00300375">
      <w:pPr>
        <w:spacing w:before="0" w:line="240" w:lineRule="auto"/>
        <w:rPr>
          <w:rFonts w:eastAsia="Times New Roman" w:cstheme="minorHAnsi"/>
          <w:color w:val="000000"/>
          <w:lang w:eastAsia="en-NZ"/>
        </w:rPr>
      </w:pPr>
    </w:p>
    <w:p w14:paraId="455C3B79" w14:textId="01E8FE5D" w:rsidR="00300375" w:rsidRDefault="00300375">
      <w:pPr>
        <w:spacing w:before="0" w:line="240" w:lineRule="auto"/>
        <w:rPr>
          <w:rFonts w:eastAsia="Times New Roman" w:cstheme="minorHAnsi"/>
          <w:color w:val="000000"/>
          <w:lang w:eastAsia="en-NZ"/>
        </w:rPr>
      </w:pPr>
      <w:r>
        <w:rPr>
          <w:rFonts w:eastAsia="Times New Roman" w:cstheme="minorHAnsi"/>
          <w:color w:val="000000"/>
          <w:lang w:eastAsia="en-NZ"/>
        </w:rPr>
        <w:t xml:space="preserve">I had to agree, just because she was fizzing.  She was going on about how happy her life was.  She had met so many people </w:t>
      </w:r>
      <w:proofErr w:type="gramStart"/>
      <w:r>
        <w:rPr>
          <w:rFonts w:eastAsia="Times New Roman" w:cstheme="minorHAnsi"/>
          <w:color w:val="000000"/>
          <w:lang w:eastAsia="en-NZ"/>
        </w:rPr>
        <w:t>on line</w:t>
      </w:r>
      <w:proofErr w:type="gramEnd"/>
      <w:r>
        <w:rPr>
          <w:rFonts w:eastAsia="Times New Roman" w:cstheme="minorHAnsi"/>
          <w:color w:val="000000"/>
          <w:lang w:eastAsia="en-NZ"/>
        </w:rPr>
        <w:t xml:space="preserve"> and they all had stories to tell: Some sad but generally happy.  She was having her own issues here and there, but she was meeting them with a positive attitude.  The attitude sparkled and filled the room.</w:t>
      </w:r>
    </w:p>
    <w:p w14:paraId="6272DD0C" w14:textId="6B96F618" w:rsidR="00300375" w:rsidRDefault="00300375">
      <w:pPr>
        <w:spacing w:before="0" w:line="240" w:lineRule="auto"/>
        <w:rPr>
          <w:rFonts w:eastAsia="Times New Roman" w:cstheme="minorHAnsi"/>
          <w:color w:val="000000"/>
          <w:lang w:eastAsia="en-NZ"/>
        </w:rPr>
      </w:pPr>
    </w:p>
    <w:p w14:paraId="196BD44F" w14:textId="7E370ED0" w:rsidR="00300375" w:rsidRDefault="00300375">
      <w:pPr>
        <w:spacing w:before="0" w:line="240" w:lineRule="auto"/>
        <w:rPr>
          <w:rFonts w:eastAsia="Times New Roman" w:cstheme="minorHAnsi"/>
          <w:color w:val="000000"/>
          <w:lang w:eastAsia="en-NZ"/>
        </w:rPr>
      </w:pPr>
      <w:r>
        <w:rPr>
          <w:rFonts w:eastAsia="Times New Roman" w:cstheme="minorHAnsi"/>
          <w:color w:val="000000"/>
          <w:lang w:eastAsia="en-NZ"/>
        </w:rPr>
        <w:t>When my turn to talk came around, I found that I had nothing to say.  I spent a lot of time gaming.  I had achieved some high levels.  I had … not done much</w:t>
      </w:r>
      <w:r w:rsidR="00043F81">
        <w:rPr>
          <w:rFonts w:eastAsia="Times New Roman" w:cstheme="minorHAnsi"/>
          <w:color w:val="000000"/>
          <w:lang w:eastAsia="en-NZ"/>
        </w:rPr>
        <w:t>.  I suddenly realized the contrast.  It was depressing.  I never even went outside much.  Even if I wanted too, I could not imagine Tiffany throwing ball or climbing a tree.  I had nothing to say, so suddenly the room was in an awkward silence.</w:t>
      </w:r>
    </w:p>
    <w:p w14:paraId="3B6D310A" w14:textId="22448F8F" w:rsidR="00043F81" w:rsidRDefault="00043F81">
      <w:pPr>
        <w:spacing w:before="0" w:line="240" w:lineRule="auto"/>
        <w:rPr>
          <w:rFonts w:eastAsia="Times New Roman" w:cstheme="minorHAnsi"/>
          <w:color w:val="000000"/>
          <w:lang w:eastAsia="en-NZ"/>
        </w:rPr>
      </w:pP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4"/>
        <w:gridCol w:w="4566"/>
      </w:tblGrid>
      <w:tr w:rsidR="00043F81" w14:paraId="4CC57ABB" w14:textId="77777777" w:rsidTr="00043F81">
        <w:tc>
          <w:tcPr>
            <w:tcW w:w="5387" w:type="dxa"/>
          </w:tcPr>
          <w:p w14:paraId="30F859B5" w14:textId="77777777" w:rsidR="00043F81" w:rsidRDefault="00043F81" w:rsidP="00043F81">
            <w:pPr>
              <w:spacing w:before="0" w:line="240" w:lineRule="auto"/>
              <w:rPr>
                <w:rFonts w:eastAsia="Times New Roman" w:cstheme="minorHAnsi"/>
                <w:color w:val="000000"/>
                <w:lang w:eastAsia="en-NZ"/>
              </w:rPr>
            </w:pPr>
            <w:r>
              <w:rPr>
                <w:rFonts w:eastAsia="Times New Roman" w:cstheme="minorHAnsi"/>
                <w:color w:val="000000"/>
                <w:lang w:eastAsia="en-NZ"/>
              </w:rPr>
              <w:t>“Why don’t you try some of my stuff on?” she chirped.</w:t>
            </w:r>
          </w:p>
          <w:p w14:paraId="42964766" w14:textId="77777777" w:rsidR="00043F81" w:rsidRDefault="00043F81" w:rsidP="00043F81">
            <w:pPr>
              <w:spacing w:before="0" w:line="240" w:lineRule="auto"/>
              <w:rPr>
                <w:rFonts w:eastAsia="Times New Roman" w:cstheme="minorHAnsi"/>
                <w:color w:val="000000"/>
                <w:lang w:eastAsia="en-NZ"/>
              </w:rPr>
            </w:pPr>
          </w:p>
          <w:p w14:paraId="1A3DFB4F" w14:textId="77777777" w:rsidR="00043F81" w:rsidRDefault="00043F81" w:rsidP="00043F81">
            <w:pPr>
              <w:spacing w:before="0" w:line="240" w:lineRule="auto"/>
              <w:rPr>
                <w:rFonts w:eastAsia="Times New Roman" w:cstheme="minorHAnsi"/>
                <w:color w:val="000000"/>
                <w:lang w:eastAsia="en-NZ"/>
              </w:rPr>
            </w:pPr>
            <w:r>
              <w:rPr>
                <w:rFonts w:eastAsia="Times New Roman" w:cstheme="minorHAnsi"/>
                <w:color w:val="000000"/>
                <w:lang w:eastAsia="en-NZ"/>
              </w:rPr>
              <w:t>Had I wondered what life would be like as a girl?  Not until that day, I had not.  But she just seemed so happy, and I was not.  What would it be like?</w:t>
            </w:r>
          </w:p>
          <w:p w14:paraId="56DEC4B6" w14:textId="77777777" w:rsidR="00043F81" w:rsidRDefault="00043F81" w:rsidP="00043F81">
            <w:pPr>
              <w:spacing w:before="0" w:line="240" w:lineRule="auto"/>
              <w:rPr>
                <w:rFonts w:eastAsia="Times New Roman" w:cstheme="minorHAnsi"/>
                <w:color w:val="000000"/>
                <w:lang w:eastAsia="en-NZ"/>
              </w:rPr>
            </w:pPr>
          </w:p>
          <w:p w14:paraId="3B2D711B" w14:textId="7B95A2E9" w:rsidR="00043F81" w:rsidRDefault="00043F81" w:rsidP="00043F81">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Now look at me: The wig, the makeup, the black dress and the white heels, now very lately skilled in walking in them.  It was time to go outside.</w:t>
            </w:r>
          </w:p>
          <w:p w14:paraId="3697AE12" w14:textId="73FDB1E4" w:rsidR="00043F81" w:rsidRDefault="00043F81" w:rsidP="00043F81">
            <w:pPr>
              <w:pStyle w:val="Image"/>
              <w:spacing w:before="0" w:line="240" w:lineRule="auto"/>
              <w:jc w:val="left"/>
              <w:rPr>
                <w:rFonts w:eastAsia="Times New Roman" w:cstheme="minorHAnsi"/>
                <w:color w:val="000000"/>
                <w:lang w:eastAsia="en-NZ"/>
              </w:rPr>
            </w:pPr>
          </w:p>
          <w:p w14:paraId="669E715C" w14:textId="56756032" w:rsidR="00043F81" w:rsidRDefault="00043F81" w:rsidP="00043F81">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“Let’s go to the mall and strut,” said Tiffany.  “We’ll pick a couple of boys.”</w:t>
            </w:r>
          </w:p>
          <w:p w14:paraId="6FF85393" w14:textId="24AB2072" w:rsidR="00043F81" w:rsidRDefault="00043F81" w:rsidP="00043F81">
            <w:pPr>
              <w:pStyle w:val="Image"/>
              <w:spacing w:before="0" w:line="240" w:lineRule="auto"/>
              <w:jc w:val="left"/>
              <w:rPr>
                <w:rFonts w:eastAsia="Times New Roman" w:cstheme="minorHAnsi"/>
                <w:color w:val="000000"/>
                <w:lang w:eastAsia="en-NZ"/>
              </w:rPr>
            </w:pPr>
          </w:p>
          <w:p w14:paraId="54087A92" w14:textId="57977E1D" w:rsidR="00043F81" w:rsidRDefault="00043F81" w:rsidP="00043F81">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As I looked at myself in one of the many mirrors in her room, for some reason it sounded like a really good idea to me.</w:t>
            </w:r>
          </w:p>
          <w:p w14:paraId="69CE020A" w14:textId="1F311BDE" w:rsidR="00043F81" w:rsidRDefault="00043F81" w:rsidP="00043F81">
            <w:pPr>
              <w:pStyle w:val="Image"/>
              <w:spacing w:before="0" w:line="240" w:lineRule="auto"/>
              <w:jc w:val="left"/>
              <w:rPr>
                <w:rFonts w:eastAsia="Times New Roman" w:cstheme="minorHAnsi"/>
                <w:color w:val="000000"/>
                <w:lang w:eastAsia="en-NZ"/>
              </w:rPr>
            </w:pPr>
          </w:p>
          <w:p w14:paraId="3A06CC25" w14:textId="2AD4DDDA" w:rsidR="00043F81" w:rsidRDefault="00043F81" w:rsidP="00043F81">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The End</w:t>
            </w:r>
          </w:p>
          <w:p w14:paraId="434FC185" w14:textId="65BFF689" w:rsidR="00043F81" w:rsidRDefault="00043F81" w:rsidP="00043F81">
            <w:pPr>
              <w:pStyle w:val="Image"/>
              <w:spacing w:before="0" w:line="240" w:lineRule="auto"/>
              <w:jc w:val="left"/>
              <w:rPr>
                <w:rFonts w:eastAsia="Times New Roman" w:cstheme="minorHAnsi"/>
                <w:color w:val="000000"/>
                <w:lang w:eastAsia="en-NZ"/>
              </w:rPr>
            </w:pPr>
          </w:p>
          <w:p w14:paraId="3A8E2B99" w14:textId="68F242C4" w:rsidR="00043F81" w:rsidRDefault="00043F81" w:rsidP="008E253A">
            <w:pPr>
              <w:pStyle w:val="Image"/>
              <w:spacing w:before="0" w:line="240" w:lineRule="auto"/>
              <w:jc w:val="left"/>
              <w:rPr>
                <w:rFonts w:eastAsia="Times New Roman" w:cstheme="minorHAnsi"/>
                <w:color w:val="000000"/>
                <w:lang w:eastAsia="en-NZ"/>
              </w:rPr>
            </w:pPr>
          </w:p>
        </w:tc>
        <w:tc>
          <w:tcPr>
            <w:tcW w:w="4253" w:type="dxa"/>
          </w:tcPr>
          <w:p w14:paraId="7B2B721B" w14:textId="0DBF3278" w:rsidR="00043F81" w:rsidRDefault="00043F81">
            <w:pPr>
              <w:spacing w:before="0" w:line="240" w:lineRule="auto"/>
              <w:rPr>
                <w:rFonts w:eastAsia="Times New Roman" w:cstheme="minorHAnsi"/>
                <w:color w:val="000000"/>
                <w:lang w:eastAsia="en-NZ"/>
              </w:rPr>
            </w:pPr>
            <w:r>
              <w:rPr>
                <w:noProof/>
              </w:rPr>
              <w:drawing>
                <wp:inline distT="0" distB="0" distL="0" distR="0" wp14:anchorId="7AFFD10D" wp14:editId="20287651">
                  <wp:extent cx="2762081" cy="4436285"/>
                  <wp:effectExtent l="0" t="0" r="63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t="2895" r="54701" b="3226"/>
                          <a:stretch/>
                        </pic:blipFill>
                        <pic:spPr bwMode="auto">
                          <a:xfrm>
                            <a:off x="0" y="0"/>
                            <a:ext cx="2769132" cy="44476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E1F17DE" w14:textId="0C95C6AE" w:rsidR="0024582F" w:rsidRDefault="0024582F">
      <w:pPr>
        <w:spacing w:before="0" w:line="240" w:lineRule="auto"/>
        <w:rPr>
          <w:rFonts w:eastAsia="Times New Roman" w:cstheme="minorHAnsi"/>
          <w:color w:val="000000"/>
          <w:lang w:eastAsia="en-NZ"/>
        </w:rPr>
      </w:pPr>
      <w:r>
        <w:rPr>
          <w:rFonts w:eastAsia="Times New Roman" w:cstheme="minorHAnsi"/>
          <w:color w:val="000000"/>
          <w:lang w:eastAsia="en-NZ"/>
        </w:rPr>
        <w:br w:type="page"/>
      </w:r>
    </w:p>
    <w:p w14:paraId="68F3BEF3" w14:textId="414E7168" w:rsidR="00450D31" w:rsidRPr="003A39A5" w:rsidRDefault="003A39A5">
      <w:pPr>
        <w:spacing w:before="0" w:line="240" w:lineRule="auto"/>
        <w:rPr>
          <w:rFonts w:eastAsia="Times New Roman" w:cstheme="minorHAnsi"/>
          <w:color w:val="000000"/>
          <w:sz w:val="32"/>
          <w:szCs w:val="32"/>
          <w:lang w:eastAsia="en-NZ"/>
        </w:rPr>
      </w:pPr>
      <w:r w:rsidRPr="003A39A5">
        <w:rPr>
          <w:rFonts w:eastAsia="Times New Roman" w:cstheme="minorHAnsi"/>
          <w:color w:val="000000"/>
          <w:sz w:val="32"/>
          <w:szCs w:val="32"/>
          <w:lang w:eastAsia="en-NZ"/>
        </w:rPr>
        <w:lastRenderedPageBreak/>
        <w:t>Just Jealous</w:t>
      </w:r>
    </w:p>
    <w:p w14:paraId="1FC8A38E" w14:textId="77777777" w:rsidR="003A39A5" w:rsidRDefault="003A39A5" w:rsidP="003A39A5">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Inspired by a Captioned Image by Courtney</w:t>
      </w:r>
    </w:p>
    <w:p w14:paraId="6F374F6E" w14:textId="77777777" w:rsidR="003A39A5" w:rsidRDefault="003A39A5" w:rsidP="003A39A5">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By Maryanne Peters</w:t>
      </w:r>
    </w:p>
    <w:p w14:paraId="13BB9821" w14:textId="1EC7ECC0" w:rsidR="00450D31" w:rsidRDefault="00450D31">
      <w:pPr>
        <w:spacing w:before="0" w:line="240" w:lineRule="auto"/>
        <w:rPr>
          <w:rFonts w:eastAsia="Times New Roman" w:cstheme="minorHAnsi"/>
          <w:color w:val="000000"/>
          <w:lang w:eastAsia="en-NZ"/>
        </w:rPr>
      </w:pPr>
    </w:p>
    <w:p w14:paraId="759D8109" w14:textId="4956E636" w:rsidR="00450D31" w:rsidRDefault="00450D31" w:rsidP="00450D31">
      <w:pPr>
        <w:pStyle w:val="Image"/>
        <w:spacing w:before="0" w:line="240" w:lineRule="auto"/>
        <w:jc w:val="left"/>
        <w:rPr>
          <w:rFonts w:eastAsia="Times New Roman" w:cstheme="minorHAnsi"/>
          <w:color w:val="000000"/>
          <w:lang w:eastAsia="en-NZ"/>
        </w:rPr>
      </w:pPr>
      <w:r>
        <w:rPr>
          <w:noProof/>
        </w:rPr>
        <w:drawing>
          <wp:inline distT="0" distB="0" distL="0" distR="0" wp14:anchorId="366C2923" wp14:editId="53F8A23A">
            <wp:extent cx="5943600" cy="4019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6318" b="4802"/>
                    <a:stretch/>
                  </pic:blipFill>
                  <pic:spPr bwMode="auto">
                    <a:xfrm>
                      <a:off x="0" y="0"/>
                      <a:ext cx="5943600" cy="4019550"/>
                    </a:xfrm>
                    <a:prstGeom prst="rect">
                      <a:avLst/>
                    </a:prstGeom>
                    <a:noFill/>
                    <a:ln>
                      <a:noFill/>
                    </a:ln>
                    <a:extLst>
                      <a:ext uri="{53640926-AAD7-44D8-BBD7-CCE9431645EC}">
                        <a14:shadowObscured xmlns:a14="http://schemas.microsoft.com/office/drawing/2010/main"/>
                      </a:ext>
                    </a:extLst>
                  </pic:spPr>
                </pic:pic>
              </a:graphicData>
            </a:graphic>
          </wp:inline>
        </w:drawing>
      </w:r>
    </w:p>
    <w:p w14:paraId="25CA79C3" w14:textId="1D4E802D" w:rsidR="00450D31" w:rsidRDefault="00450D31" w:rsidP="00450D31">
      <w:pPr>
        <w:pStyle w:val="Image"/>
        <w:spacing w:before="0" w:line="240" w:lineRule="auto"/>
        <w:jc w:val="left"/>
        <w:rPr>
          <w:rFonts w:eastAsia="Times New Roman" w:cstheme="minorHAnsi"/>
          <w:color w:val="000000"/>
          <w:lang w:eastAsia="en-NZ"/>
        </w:rPr>
      </w:pPr>
    </w:p>
    <w:p w14:paraId="6798036E" w14:textId="31D9A880" w:rsidR="00450D31" w:rsidRDefault="00450D31" w:rsidP="00450D31">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Yeah, I called him a sissy.  I knew the guy when he was Pete.  I knew him before he started calling himself Petra.  We were friends then.</w:t>
      </w:r>
    </w:p>
    <w:p w14:paraId="0622125E" w14:textId="642747C9" w:rsidR="00450D31" w:rsidRDefault="00450D31" w:rsidP="00450D31">
      <w:pPr>
        <w:pStyle w:val="Image"/>
        <w:spacing w:before="0" w:line="240" w:lineRule="auto"/>
        <w:jc w:val="left"/>
        <w:rPr>
          <w:rFonts w:eastAsia="Times New Roman" w:cstheme="minorHAnsi"/>
          <w:color w:val="000000"/>
          <w:lang w:eastAsia="en-NZ"/>
        </w:rPr>
      </w:pPr>
    </w:p>
    <w:p w14:paraId="51F9C73B" w14:textId="10D665D0" w:rsidR="00450D31" w:rsidRDefault="00450D31" w:rsidP="00450D31">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I called him a sissy because that is what he is.  I mean, dressing like a girl, speaking in a squeaky voice</w:t>
      </w:r>
      <w:r w:rsidR="002C74C0">
        <w:rPr>
          <w:rFonts w:eastAsia="Times New Roman" w:cstheme="minorHAnsi"/>
          <w:color w:val="000000"/>
          <w:lang w:eastAsia="en-NZ"/>
        </w:rPr>
        <w:t>, flicking his long hair around, and wiggling his butt.  It makes me sick.  To think that I guy I once messed around with would act like that.</w:t>
      </w:r>
    </w:p>
    <w:p w14:paraId="0C0C9A28" w14:textId="5A82AFD8" w:rsidR="002C74C0" w:rsidRDefault="002C74C0" w:rsidP="00450D31">
      <w:pPr>
        <w:pStyle w:val="Image"/>
        <w:spacing w:before="0" w:line="240" w:lineRule="auto"/>
        <w:jc w:val="left"/>
        <w:rPr>
          <w:rFonts w:eastAsia="Times New Roman" w:cstheme="minorHAnsi"/>
          <w:color w:val="000000"/>
          <w:lang w:eastAsia="en-NZ"/>
        </w:rPr>
      </w:pPr>
    </w:p>
    <w:p w14:paraId="62A0DDF7" w14:textId="59763CC7" w:rsidR="002C74C0" w:rsidRDefault="002C74C0" w:rsidP="00450D31">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 xml:space="preserve">Hayden knows what she is.  I </w:t>
      </w:r>
      <w:r w:rsidR="003A39A5">
        <w:rPr>
          <w:rFonts w:eastAsia="Times New Roman" w:cstheme="minorHAnsi"/>
          <w:color w:val="000000"/>
          <w:lang w:eastAsia="en-NZ"/>
        </w:rPr>
        <w:t>should say</w:t>
      </w:r>
      <w:r>
        <w:rPr>
          <w:rFonts w:eastAsia="Times New Roman" w:cstheme="minorHAnsi"/>
          <w:color w:val="000000"/>
          <w:lang w:eastAsia="en-NZ"/>
        </w:rPr>
        <w:t xml:space="preserve"> he, not she</w:t>
      </w:r>
      <w:r w:rsidR="003A39A5">
        <w:rPr>
          <w:rFonts w:eastAsia="Times New Roman" w:cstheme="minorHAnsi"/>
          <w:color w:val="000000"/>
          <w:lang w:eastAsia="en-NZ"/>
        </w:rPr>
        <w:t>, but it is hard</w:t>
      </w:r>
      <w:r w:rsidR="005205F4">
        <w:rPr>
          <w:rFonts w:eastAsia="Times New Roman" w:cstheme="minorHAnsi"/>
          <w:color w:val="000000"/>
          <w:lang w:eastAsia="en-NZ"/>
        </w:rPr>
        <w:t xml:space="preserve"> to get my head right when I think of her … him</w:t>
      </w:r>
      <w:r>
        <w:rPr>
          <w:rFonts w:eastAsia="Times New Roman" w:cstheme="minorHAnsi"/>
          <w:color w:val="000000"/>
          <w:lang w:eastAsia="en-NZ"/>
        </w:rPr>
        <w:t>.  Hayden knows that the girl in the blue dress he is taking to the prom is not a girl.  Hanging under those skirts somewhere, is a schlong and a pair of nuts.  How do you feel about that, Hayden Hotshot?  As if I would dare to ask him.</w:t>
      </w:r>
    </w:p>
    <w:p w14:paraId="76D25584" w14:textId="7E27AC00" w:rsidR="00450D31" w:rsidRDefault="00450D31">
      <w:pPr>
        <w:spacing w:before="0" w:line="240" w:lineRule="auto"/>
        <w:rPr>
          <w:rFonts w:eastAsia="Times New Roman" w:cstheme="minorHAnsi"/>
          <w:color w:val="000000"/>
          <w:lang w:eastAsia="en-NZ"/>
        </w:rPr>
      </w:pPr>
    </w:p>
    <w:p w14:paraId="52FE705D" w14:textId="3957BBAF" w:rsidR="00450D31" w:rsidRDefault="005205F4">
      <w:pPr>
        <w:spacing w:before="0" w:line="240" w:lineRule="auto"/>
        <w:rPr>
          <w:rFonts w:eastAsia="Times New Roman" w:cstheme="minorHAnsi"/>
          <w:color w:val="000000"/>
          <w:lang w:eastAsia="en-NZ"/>
        </w:rPr>
      </w:pPr>
      <w:r>
        <w:rPr>
          <w:rFonts w:eastAsia="Times New Roman" w:cstheme="minorHAnsi"/>
          <w:color w:val="000000"/>
          <w:lang w:eastAsia="en-NZ"/>
        </w:rPr>
        <w:t xml:space="preserve">What is going to happen after the prom?  </w:t>
      </w:r>
      <w:proofErr w:type="gramStart"/>
      <w:r>
        <w:rPr>
          <w:rFonts w:eastAsia="Times New Roman" w:cstheme="minorHAnsi"/>
          <w:color w:val="000000"/>
          <w:lang w:eastAsia="en-NZ"/>
        </w:rPr>
        <w:t>Sure</w:t>
      </w:r>
      <w:proofErr w:type="gramEnd"/>
      <w:r>
        <w:rPr>
          <w:rFonts w:eastAsia="Times New Roman" w:cstheme="minorHAnsi"/>
          <w:color w:val="000000"/>
          <w:lang w:eastAsia="en-NZ"/>
        </w:rPr>
        <w:t xml:space="preserve"> he is going to be slow dancing with her, in a clinch, with his face nuzzling that beautiful hair, and drinking in her perfume.  He is going to have one had on that bouncy butt, and the other hand stroking her tender wrist, and he is going to feel those freshly sprouted titties pushing up against his chest.  And maybe he will stick his tongue in her mouth, our maybe she will use hers to lick his tonsils.</w:t>
      </w:r>
    </w:p>
    <w:p w14:paraId="75C7F8E5" w14:textId="5AEFDC63" w:rsidR="005205F4" w:rsidRDefault="005205F4">
      <w:pPr>
        <w:spacing w:before="0" w:line="240" w:lineRule="auto"/>
        <w:rPr>
          <w:rFonts w:eastAsia="Times New Roman" w:cstheme="minorHAnsi"/>
          <w:color w:val="000000"/>
          <w:lang w:eastAsia="en-NZ"/>
        </w:rPr>
      </w:pPr>
    </w:p>
    <w:p w14:paraId="23CE2C10" w14:textId="5D0A85D1" w:rsidR="005205F4" w:rsidRDefault="005205F4">
      <w:pPr>
        <w:spacing w:before="0" w:line="240" w:lineRule="auto"/>
        <w:rPr>
          <w:rFonts w:eastAsia="Times New Roman" w:cstheme="minorHAnsi"/>
          <w:color w:val="000000"/>
          <w:lang w:eastAsia="en-NZ"/>
        </w:rPr>
      </w:pPr>
      <w:r>
        <w:rPr>
          <w:rFonts w:eastAsia="Times New Roman" w:cstheme="minorHAnsi"/>
          <w:color w:val="000000"/>
          <w:lang w:eastAsia="en-NZ"/>
        </w:rPr>
        <w:lastRenderedPageBreak/>
        <w:t xml:space="preserve">But what happens afterwards Hayden, </w:t>
      </w:r>
      <w:proofErr w:type="gramStart"/>
      <w:r>
        <w:rPr>
          <w:rFonts w:eastAsia="Times New Roman" w:cstheme="minorHAnsi"/>
          <w:color w:val="000000"/>
          <w:lang w:eastAsia="en-NZ"/>
        </w:rPr>
        <w:t>you</w:t>
      </w:r>
      <w:proofErr w:type="gramEnd"/>
      <w:r>
        <w:rPr>
          <w:rFonts w:eastAsia="Times New Roman" w:cstheme="minorHAnsi"/>
          <w:color w:val="000000"/>
          <w:lang w:eastAsia="en-NZ"/>
        </w:rPr>
        <w:t xml:space="preserve"> jerkoff?  What happens when you get her into your car and run your hands up those lovely smooth legs, right up to … her hairy balls, you dickhead!  But you know they are there.  Maybe they are not hairy and dangling.  Maybe with all the plucking and all the hormones they are just like two little lumps in a </w:t>
      </w:r>
      <w:proofErr w:type="gramStart"/>
      <w:r>
        <w:rPr>
          <w:rFonts w:eastAsia="Times New Roman" w:cstheme="minorHAnsi"/>
          <w:color w:val="000000"/>
          <w:lang w:eastAsia="en-NZ"/>
        </w:rPr>
        <w:t>soft labia</w:t>
      </w:r>
      <w:proofErr w:type="gramEnd"/>
      <w:r>
        <w:rPr>
          <w:rFonts w:eastAsia="Times New Roman" w:cstheme="minorHAnsi"/>
          <w:color w:val="000000"/>
          <w:lang w:eastAsia="en-NZ"/>
        </w:rPr>
        <w:t xml:space="preserve"> without an opening?  Maybe her dick is just a tiny little thing, like a swollen clitoris, but one that shows that the orgasm is real by spitting out just a smidge of sissy cream?  That would be the orgasm you give her when your cock is donkey </w:t>
      </w:r>
      <w:r w:rsidR="001F40C2">
        <w:rPr>
          <w:rFonts w:eastAsia="Times New Roman" w:cstheme="minorHAnsi"/>
          <w:color w:val="000000"/>
          <w:lang w:eastAsia="en-NZ"/>
        </w:rPr>
        <w:t>deep inside her between those soft buttocks, with her squealing in the lovely little squeaky voice she has acquired.</w:t>
      </w:r>
    </w:p>
    <w:p w14:paraId="77BC96D6" w14:textId="18F38FDF" w:rsidR="001F40C2" w:rsidRDefault="001F40C2">
      <w:pPr>
        <w:spacing w:before="0" w:line="240" w:lineRule="auto"/>
        <w:rPr>
          <w:rFonts w:eastAsia="Times New Roman" w:cstheme="minorHAnsi"/>
          <w:color w:val="000000"/>
          <w:lang w:eastAsia="en-NZ"/>
        </w:rPr>
      </w:pPr>
    </w:p>
    <w:p w14:paraId="52E328DD" w14:textId="6D532266" w:rsidR="001F40C2" w:rsidRDefault="001F40C2">
      <w:pPr>
        <w:spacing w:before="0" w:line="240" w:lineRule="auto"/>
        <w:rPr>
          <w:rFonts w:eastAsia="Times New Roman" w:cstheme="minorHAnsi"/>
          <w:color w:val="000000"/>
          <w:lang w:eastAsia="en-NZ"/>
        </w:rPr>
      </w:pPr>
      <w:r>
        <w:rPr>
          <w:rFonts w:eastAsia="Times New Roman" w:cstheme="minorHAnsi"/>
          <w:color w:val="000000"/>
          <w:lang w:eastAsia="en-NZ"/>
        </w:rPr>
        <w:t>Yeah, she’s a sissy.  You can keep her Hayden!</w:t>
      </w:r>
    </w:p>
    <w:p w14:paraId="295B91A7" w14:textId="38EF6B0A" w:rsidR="001F40C2" w:rsidRDefault="001F40C2">
      <w:pPr>
        <w:spacing w:before="0" w:line="240" w:lineRule="auto"/>
        <w:rPr>
          <w:rFonts w:eastAsia="Times New Roman" w:cstheme="minorHAnsi"/>
          <w:color w:val="000000"/>
          <w:lang w:eastAsia="en-NZ"/>
        </w:rPr>
      </w:pPr>
    </w:p>
    <w:p w14:paraId="53EA4163" w14:textId="36132618" w:rsidR="001F40C2" w:rsidRDefault="001F40C2">
      <w:pPr>
        <w:spacing w:before="0" w:line="240" w:lineRule="auto"/>
        <w:rPr>
          <w:rFonts w:eastAsia="Times New Roman" w:cstheme="minorHAnsi"/>
          <w:color w:val="000000"/>
          <w:lang w:eastAsia="en-NZ"/>
        </w:rPr>
      </w:pPr>
    </w:p>
    <w:p w14:paraId="17A93565" w14:textId="7CFC8BF0" w:rsidR="001F40C2" w:rsidRDefault="001F40C2">
      <w:pPr>
        <w:spacing w:before="0" w:line="240" w:lineRule="auto"/>
        <w:rPr>
          <w:rFonts w:eastAsia="Times New Roman" w:cstheme="minorHAnsi"/>
          <w:color w:val="000000"/>
          <w:lang w:eastAsia="en-NZ"/>
        </w:rPr>
      </w:pPr>
      <w:r>
        <w:rPr>
          <w:rFonts w:eastAsia="Times New Roman" w:cstheme="minorHAnsi"/>
          <w:color w:val="000000"/>
          <w:lang w:eastAsia="en-NZ"/>
        </w:rPr>
        <w:t>The End</w:t>
      </w:r>
    </w:p>
    <w:p w14:paraId="7F9183A6" w14:textId="0C74751D" w:rsidR="001F40C2" w:rsidRDefault="001F40C2">
      <w:pPr>
        <w:spacing w:before="0" w:line="240" w:lineRule="auto"/>
        <w:rPr>
          <w:rFonts w:eastAsia="Times New Roman" w:cstheme="minorHAnsi"/>
          <w:color w:val="000000"/>
          <w:lang w:eastAsia="en-NZ"/>
        </w:rPr>
      </w:pPr>
    </w:p>
    <w:p w14:paraId="6178B543" w14:textId="0C1E1E4C" w:rsidR="00450D31" w:rsidRDefault="001F40C2">
      <w:pPr>
        <w:spacing w:before="0" w:line="240" w:lineRule="auto"/>
        <w:rPr>
          <w:rFonts w:eastAsia="Times New Roman" w:cstheme="minorHAnsi"/>
          <w:color w:val="000000"/>
          <w:lang w:eastAsia="en-NZ"/>
        </w:rPr>
      </w:pPr>
      <w:r>
        <w:rPr>
          <w:rFonts w:eastAsia="Times New Roman" w:cstheme="minorHAnsi"/>
          <w:color w:val="000000"/>
          <w:lang w:eastAsia="en-NZ"/>
        </w:rPr>
        <w:t xml:space="preserve">© Maryanne </w:t>
      </w:r>
      <w:proofErr w:type="gramStart"/>
      <w:r>
        <w:rPr>
          <w:rFonts w:eastAsia="Times New Roman" w:cstheme="minorHAnsi"/>
          <w:color w:val="000000"/>
          <w:lang w:eastAsia="en-NZ"/>
        </w:rPr>
        <w:t>Peters  20</w:t>
      </w:r>
      <w:r w:rsidR="008E253A">
        <w:rPr>
          <w:rFonts w:eastAsia="Times New Roman" w:cstheme="minorHAnsi"/>
          <w:color w:val="000000"/>
          <w:lang w:eastAsia="en-NZ"/>
        </w:rPr>
        <w:t>20</w:t>
      </w:r>
      <w:bookmarkStart w:id="0" w:name="_GoBack"/>
      <w:bookmarkEnd w:id="0"/>
      <w:proofErr w:type="gramEnd"/>
    </w:p>
    <w:sectPr w:rsidR="00450D31" w:rsidSect="00DD5358">
      <w:pgSz w:w="12240" w:h="15840"/>
      <w:pgMar w:top="1440" w:right="1440" w:bottom="1440" w:left="1440" w:header="288" w:footer="720" w:gutter="0"/>
      <w:pgNumType w:start="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4FA"/>
    <w:rsid w:val="00043F81"/>
    <w:rsid w:val="001B0AA3"/>
    <w:rsid w:val="001F40C2"/>
    <w:rsid w:val="0024582F"/>
    <w:rsid w:val="00256FDA"/>
    <w:rsid w:val="002924FA"/>
    <w:rsid w:val="002C74C0"/>
    <w:rsid w:val="00300375"/>
    <w:rsid w:val="00306125"/>
    <w:rsid w:val="003A39A5"/>
    <w:rsid w:val="004149E4"/>
    <w:rsid w:val="00450D31"/>
    <w:rsid w:val="005205F4"/>
    <w:rsid w:val="00616AAB"/>
    <w:rsid w:val="00623280"/>
    <w:rsid w:val="00645252"/>
    <w:rsid w:val="006D3D74"/>
    <w:rsid w:val="007A0660"/>
    <w:rsid w:val="00820476"/>
    <w:rsid w:val="0083569A"/>
    <w:rsid w:val="0086331D"/>
    <w:rsid w:val="008A709C"/>
    <w:rsid w:val="008E253A"/>
    <w:rsid w:val="00922CFE"/>
    <w:rsid w:val="00926FBB"/>
    <w:rsid w:val="00A363C5"/>
    <w:rsid w:val="00A9204E"/>
    <w:rsid w:val="00AD5DFB"/>
    <w:rsid w:val="00B677BA"/>
    <w:rsid w:val="00BB1E81"/>
    <w:rsid w:val="00BB4C5A"/>
    <w:rsid w:val="00C272FF"/>
    <w:rsid w:val="00D141BE"/>
    <w:rsid w:val="00D319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02A0C"/>
  <w15:chartTrackingRefBased/>
  <w15:docId w15:val="{2023AB21-CD28-4996-9E51-9F8375CB3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4FA"/>
    <w:pPr>
      <w:spacing w:before="160" w:line="259" w:lineRule="auto"/>
    </w:pPr>
  </w:style>
  <w:style w:type="paragraph" w:styleId="Heading1">
    <w:name w:val="heading 1"/>
    <w:basedOn w:val="Normal"/>
    <w:next w:val="Normal"/>
    <w:link w:val="Heading1Char"/>
    <w:uiPriority w:val="9"/>
    <w:qFormat/>
    <w:rsid w:val="006D3D74"/>
    <w:pPr>
      <w:keepNext/>
      <w:keepLines/>
      <w:spacing w:before="240" w:line="240" w:lineRule="auto"/>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line="240" w:lineRule="auto"/>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line="240" w:lineRule="auto"/>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line="240" w:lineRule="auto"/>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line="240" w:lineRule="auto"/>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line="240" w:lineRule="auto"/>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line="240" w:lineRule="auto"/>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line="240" w:lineRule="auto"/>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spacing w:before="0"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line="240" w:lineRule="auto"/>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line="240" w:lineRule="auto"/>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before="0" w:after="200" w:line="240" w:lineRule="auto"/>
    </w:pPr>
    <w:rPr>
      <w:i/>
      <w:iCs/>
      <w:color w:val="44546A" w:themeColor="text2"/>
      <w:szCs w:val="18"/>
    </w:rPr>
  </w:style>
  <w:style w:type="paragraph" w:styleId="BalloonText">
    <w:name w:val="Balloon Text"/>
    <w:basedOn w:val="Normal"/>
    <w:link w:val="BalloonTextChar"/>
    <w:uiPriority w:val="99"/>
    <w:semiHidden/>
    <w:unhideWhenUsed/>
    <w:rsid w:val="00645252"/>
    <w:pPr>
      <w:spacing w:before="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spacing w:before="0" w:line="240" w:lineRule="auto"/>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before="0" w:after="120" w:line="240" w:lineRule="auto"/>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before="0" w:after="120" w:line="240" w:lineRule="auto"/>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pPr>
      <w:spacing w:before="0" w:line="240" w:lineRule="auto"/>
    </w:pPr>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pPr>
      <w:spacing w:before="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pPr>
      <w:spacing w:before="0" w:line="240" w:lineRule="auto"/>
    </w:pPr>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pPr>
      <w:spacing w:before="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pPr>
      <w:spacing w:before="0" w:line="240" w:lineRule="auto"/>
    </w:pPr>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pPr>
      <w:spacing w:before="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pPr>
      <w:spacing w:before="0" w:line="240" w:lineRule="auto"/>
    </w:pPr>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pPr>
      <w:spacing w:before="0" w:line="240" w:lineRule="auto"/>
    </w:pPr>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before="0" w:after="120" w:line="240" w:lineRule="auto"/>
      <w:ind w:left="1757"/>
    </w:pPr>
  </w:style>
  <w:style w:type="paragraph" w:customStyle="1" w:styleId="Image">
    <w:name w:val="Image"/>
    <w:basedOn w:val="Normal"/>
    <w:uiPriority w:val="22"/>
    <w:qFormat/>
    <w:rsid w:val="002924FA"/>
    <w:pPr>
      <w:jc w:val="right"/>
    </w:pPr>
  </w:style>
  <w:style w:type="table" w:styleId="TableGrid">
    <w:name w:val="Table Grid"/>
    <w:basedOn w:val="TableNormal"/>
    <w:uiPriority w:val="39"/>
    <w:rsid w:val="00256FD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144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(blank)(4)</Template>
  <TotalTime>417</TotalTime>
  <Pages>10</Pages>
  <Words>2222</Words>
  <Characters>12671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Peter Marriott</cp:lastModifiedBy>
  <cp:revision>9</cp:revision>
  <dcterms:created xsi:type="dcterms:W3CDTF">2019-06-25T22:28:00Z</dcterms:created>
  <dcterms:modified xsi:type="dcterms:W3CDTF">2019-12-12T00:23:00Z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